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C7117" w14:textId="67B6C6AA" w:rsidR="00351319" w:rsidRDefault="00283324" w:rsidP="00351319">
      <w:pPr>
        <w:jc w:val="center"/>
        <w:rPr>
          <w:rFonts w:ascii="Century Gothic" w:hAnsi="Century Gothic" w:cstheme="minorHAnsi"/>
          <w:bCs/>
          <w:sz w:val="20"/>
        </w:rPr>
      </w:pPr>
      <w:r>
        <w:rPr>
          <w:noProof/>
        </w:rPr>
        <w:drawing>
          <wp:anchor distT="0" distB="0" distL="114300" distR="114300" simplePos="0" relativeHeight="251659264" behindDoc="1" locked="0" layoutInCell="1" allowOverlap="1" wp14:anchorId="5FBEB6B4" wp14:editId="2047656E">
            <wp:simplePos x="0" y="0"/>
            <wp:positionH relativeFrom="column">
              <wp:posOffset>4573014</wp:posOffset>
            </wp:positionH>
            <wp:positionV relativeFrom="paragraph">
              <wp:posOffset>96804</wp:posOffset>
            </wp:positionV>
            <wp:extent cx="2169795" cy="866775"/>
            <wp:effectExtent l="0" t="0" r="0" b="0"/>
            <wp:wrapTight wrapText="bothSides">
              <wp:wrapPolygon edited="0">
                <wp:start x="3793" y="1899"/>
                <wp:lineTo x="3224" y="10444"/>
                <wp:lineTo x="1896" y="18040"/>
                <wp:lineTo x="1896" y="19464"/>
                <wp:lineTo x="19533" y="19464"/>
                <wp:lineTo x="19723" y="8070"/>
                <wp:lineTo x="10620" y="2848"/>
                <wp:lineTo x="5500" y="1899"/>
                <wp:lineTo x="3793" y="1899"/>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Le-Creusot - Académie François Bourdon"/>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169795" cy="86677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Grilledutableau"/>
        <w:tblpPr w:leftFromText="141" w:rightFromText="141" w:vertAnchor="text" w:tblpY="1"/>
        <w:tblOverlap w:val="never"/>
        <w:tblW w:w="0" w:type="auto"/>
        <w:tblBorders>
          <w:insideV w:val="single" w:sz="4" w:space="0" w:color="BFBFBF" w:themeColor="background1" w:themeShade="BF"/>
        </w:tblBorders>
        <w:tblLook w:val="04A0" w:firstRow="1" w:lastRow="0" w:firstColumn="1" w:lastColumn="0" w:noHBand="0" w:noVBand="1"/>
      </w:tblPr>
      <w:tblGrid>
        <w:gridCol w:w="2376"/>
        <w:gridCol w:w="2503"/>
      </w:tblGrid>
      <w:tr w:rsidR="00351319" w14:paraId="0C5E66EC" w14:textId="77777777" w:rsidTr="000B2F00">
        <w:trPr>
          <w:trHeight w:val="699"/>
        </w:trPr>
        <w:tc>
          <w:tcPr>
            <w:tcW w:w="2376" w:type="dxa"/>
            <w:shd w:val="clear" w:color="auto" w:fill="F2F2F2" w:themeFill="background1" w:themeFillShade="F2"/>
            <w:vAlign w:val="center"/>
          </w:tcPr>
          <w:p w14:paraId="3AAB1C6C" w14:textId="77777777" w:rsidR="00351319" w:rsidRPr="00E83474" w:rsidRDefault="00351319" w:rsidP="000B2F00">
            <w:pPr>
              <w:spacing w:line="288" w:lineRule="auto"/>
              <w:rPr>
                <w:rFonts w:ascii="Century Gothic" w:hAnsi="Century Gothic" w:cstheme="minorHAnsi"/>
                <w:bCs/>
                <w:sz w:val="18"/>
                <w:szCs w:val="18"/>
              </w:rPr>
            </w:pPr>
            <w:r w:rsidRPr="00E83474">
              <w:rPr>
                <w:rFonts w:ascii="Century Gothic" w:hAnsi="Century Gothic" w:cstheme="minorHAnsi"/>
                <w:bCs/>
                <w:sz w:val="18"/>
                <w:szCs w:val="18"/>
              </w:rPr>
              <w:t>Numéro du marché</w:t>
            </w:r>
          </w:p>
        </w:tc>
        <w:tc>
          <w:tcPr>
            <w:tcW w:w="2503" w:type="dxa"/>
            <w:vAlign w:val="center"/>
          </w:tcPr>
          <w:p w14:paraId="516E37C5" w14:textId="77777777" w:rsidR="00351319" w:rsidRPr="00E83474" w:rsidRDefault="00351319" w:rsidP="000B2F00">
            <w:pPr>
              <w:spacing w:line="288" w:lineRule="auto"/>
              <w:rPr>
                <w:rFonts w:ascii="Century Gothic" w:hAnsi="Century Gothic" w:cstheme="minorHAnsi"/>
                <w:bCs/>
                <w:sz w:val="18"/>
                <w:szCs w:val="18"/>
              </w:rPr>
            </w:pPr>
          </w:p>
        </w:tc>
      </w:tr>
    </w:tbl>
    <w:p w14:paraId="0327C3E1" w14:textId="6C022434" w:rsidR="00351319" w:rsidRDefault="000B2F00" w:rsidP="00351319">
      <w:pPr>
        <w:jc w:val="center"/>
        <w:rPr>
          <w:rFonts w:ascii="Century Gothic" w:hAnsi="Century Gothic" w:cstheme="minorHAnsi"/>
          <w:bCs/>
          <w:sz w:val="20"/>
        </w:rPr>
      </w:pPr>
      <w:r>
        <w:rPr>
          <w:rFonts w:ascii="Century Gothic" w:hAnsi="Century Gothic" w:cstheme="minorHAnsi"/>
          <w:bCs/>
          <w:sz w:val="20"/>
        </w:rPr>
        <w:br w:type="textWrapping" w:clear="all"/>
      </w:r>
    </w:p>
    <w:p w14:paraId="2FAFD8EB" w14:textId="08872F58" w:rsidR="00351319" w:rsidRDefault="00351319" w:rsidP="00351319">
      <w:pPr>
        <w:jc w:val="center"/>
        <w:rPr>
          <w:rFonts w:ascii="Century Gothic" w:hAnsi="Century Gothic" w:cstheme="minorHAnsi"/>
          <w:bCs/>
          <w:sz w:val="20"/>
        </w:rPr>
      </w:pPr>
    </w:p>
    <w:p w14:paraId="055DFF0C" w14:textId="2DA9BC6A" w:rsidR="00351319" w:rsidRDefault="00351319" w:rsidP="00351319">
      <w:pPr>
        <w:jc w:val="center"/>
        <w:rPr>
          <w:rFonts w:ascii="Century Gothic" w:hAnsi="Century Gothic" w:cstheme="minorHAnsi"/>
          <w:bCs/>
          <w:sz w:val="20"/>
        </w:rPr>
      </w:pPr>
    </w:p>
    <w:p w14:paraId="63ADF28A" w14:textId="57EAD9EA" w:rsidR="008A3C8E" w:rsidRDefault="008A3C8E" w:rsidP="00351319">
      <w:pPr>
        <w:jc w:val="center"/>
        <w:rPr>
          <w:rFonts w:ascii="Century Gothic" w:hAnsi="Century Gothic" w:cstheme="minorHAnsi"/>
          <w:bCs/>
          <w:sz w:val="20"/>
        </w:rPr>
      </w:pPr>
    </w:p>
    <w:p w14:paraId="41A9D726" w14:textId="1AB73670" w:rsidR="00351319" w:rsidRDefault="00351319" w:rsidP="00351319">
      <w:pPr>
        <w:jc w:val="center"/>
        <w:rPr>
          <w:rFonts w:ascii="Century Gothic" w:hAnsi="Century Gothic" w:cstheme="minorHAnsi"/>
          <w:bCs/>
          <w:sz w:val="20"/>
        </w:rPr>
      </w:pPr>
    </w:p>
    <w:p w14:paraId="01B014B3" w14:textId="74F07C83" w:rsidR="008A3C8E" w:rsidRDefault="008A3C8E" w:rsidP="00351319">
      <w:pPr>
        <w:jc w:val="center"/>
        <w:rPr>
          <w:rFonts w:ascii="Century Gothic" w:hAnsi="Century Gothic" w:cstheme="minorHAnsi"/>
          <w:bCs/>
          <w:sz w:val="20"/>
        </w:rPr>
      </w:pPr>
    </w:p>
    <w:p w14:paraId="48E59178" w14:textId="77777777" w:rsidR="000B2F00" w:rsidRDefault="000B2F00" w:rsidP="00351319">
      <w:pPr>
        <w:jc w:val="center"/>
        <w:rPr>
          <w:rFonts w:ascii="Century Gothic" w:hAnsi="Century Gothic" w:cstheme="minorHAnsi"/>
          <w:bCs/>
          <w:sz w:val="20"/>
        </w:rPr>
      </w:pPr>
    </w:p>
    <w:p w14:paraId="0FD84559" w14:textId="7F11DD1C" w:rsidR="00351319" w:rsidRPr="00334311" w:rsidRDefault="00351319" w:rsidP="00351319">
      <w:pPr>
        <w:jc w:val="center"/>
        <w:rPr>
          <w:rFonts w:ascii="Century Gothic" w:hAnsi="Century Gothic" w:cstheme="minorHAnsi"/>
          <w:bCs/>
          <w:sz w:val="20"/>
        </w:rPr>
      </w:pPr>
      <w:r w:rsidRPr="00334311">
        <w:rPr>
          <w:rFonts w:ascii="Century Gothic" w:hAnsi="Century Gothic" w:cstheme="minorHAnsi"/>
          <w:bCs/>
          <w:sz w:val="20"/>
        </w:rPr>
        <w:t>MARCHE PUBLIC DE SERVICES</w:t>
      </w:r>
    </w:p>
    <w:p w14:paraId="76E922AC" w14:textId="77777777" w:rsidR="00351319" w:rsidRDefault="00351319" w:rsidP="00351319">
      <w:pPr>
        <w:jc w:val="center"/>
        <w:rPr>
          <w:rFonts w:ascii="Century Gothic" w:hAnsi="Century Gothic" w:cstheme="minorHAnsi"/>
          <w:b/>
          <w:sz w:val="18"/>
          <w:szCs w:val="18"/>
        </w:rPr>
      </w:pPr>
    </w:p>
    <w:p w14:paraId="68E41B4A" w14:textId="3071B6B9" w:rsidR="00351319" w:rsidRDefault="00351319" w:rsidP="00351319">
      <w:pPr>
        <w:jc w:val="center"/>
        <w:rPr>
          <w:rFonts w:ascii="Century Gothic" w:hAnsi="Century Gothic" w:cstheme="minorHAnsi"/>
          <w:b/>
          <w:sz w:val="18"/>
          <w:szCs w:val="18"/>
        </w:rPr>
      </w:pPr>
    </w:p>
    <w:p w14:paraId="157BB266" w14:textId="77777777" w:rsidR="00015F16" w:rsidRDefault="00015F16" w:rsidP="00351319">
      <w:pPr>
        <w:jc w:val="center"/>
        <w:rPr>
          <w:rFonts w:ascii="Century Gothic" w:hAnsi="Century Gothic" w:cstheme="minorHAnsi"/>
          <w:b/>
          <w:sz w:val="18"/>
          <w:szCs w:val="18"/>
        </w:rPr>
      </w:pPr>
    </w:p>
    <w:p w14:paraId="11F7DB00" w14:textId="77777777" w:rsidR="00351319" w:rsidRPr="00485F5D" w:rsidRDefault="00351319" w:rsidP="00351319">
      <w:pPr>
        <w:jc w:val="center"/>
        <w:rPr>
          <w:rFonts w:ascii="Century Gothic" w:hAnsi="Century Gothic" w:cstheme="minorHAnsi"/>
          <w:b/>
          <w:sz w:val="20"/>
        </w:rPr>
      </w:pPr>
    </w:p>
    <w:p w14:paraId="6C993ECD" w14:textId="77777777" w:rsidR="00351319" w:rsidRPr="00A93B4A" w:rsidRDefault="00351319" w:rsidP="00351319">
      <w:pPr>
        <w:shd w:val="clear" w:color="auto" w:fill="215868" w:themeFill="accent5" w:themeFillShade="80"/>
        <w:jc w:val="center"/>
        <w:rPr>
          <w:rFonts w:ascii="Century Gothic" w:hAnsi="Century Gothic" w:cstheme="minorHAnsi"/>
          <w:color w:val="FFFFFF"/>
          <w:sz w:val="20"/>
        </w:rPr>
      </w:pPr>
    </w:p>
    <w:p w14:paraId="4E0B3A54" w14:textId="77777777" w:rsidR="00351319" w:rsidRPr="00A93B4A" w:rsidRDefault="00351319" w:rsidP="00351319">
      <w:pPr>
        <w:shd w:val="clear" w:color="auto" w:fill="215868" w:themeFill="accent5" w:themeFillShade="80"/>
        <w:jc w:val="center"/>
        <w:rPr>
          <w:rFonts w:ascii="Century Gothic" w:hAnsi="Century Gothic" w:cstheme="minorHAnsi"/>
          <w:color w:val="FFFFFF"/>
          <w:sz w:val="32"/>
        </w:rPr>
      </w:pPr>
      <w:r w:rsidRPr="00A93B4A">
        <w:rPr>
          <w:rFonts w:ascii="Century Gothic" w:hAnsi="Century Gothic" w:cstheme="minorHAnsi"/>
          <w:color w:val="FFFFFF"/>
          <w:sz w:val="32"/>
        </w:rPr>
        <w:t>REGLEMENT DE CONSULTATION</w:t>
      </w:r>
    </w:p>
    <w:p w14:paraId="1FC98C19" w14:textId="77777777" w:rsidR="00351319" w:rsidRPr="00A93B4A" w:rsidRDefault="00351319" w:rsidP="00351319">
      <w:pPr>
        <w:shd w:val="clear" w:color="auto" w:fill="215868" w:themeFill="accent5" w:themeFillShade="80"/>
        <w:jc w:val="center"/>
        <w:rPr>
          <w:rFonts w:ascii="Century Gothic" w:hAnsi="Century Gothic" w:cstheme="minorHAnsi"/>
          <w:color w:val="FFFFFF"/>
          <w:sz w:val="20"/>
        </w:rPr>
      </w:pPr>
    </w:p>
    <w:p w14:paraId="6FE23A06" w14:textId="54D8EA98" w:rsidR="00811AE7" w:rsidRDefault="00811AE7" w:rsidP="00811AE7">
      <w:pPr>
        <w:spacing w:after="60" w:line="288" w:lineRule="auto"/>
        <w:jc w:val="both"/>
        <w:rPr>
          <w:rFonts w:ascii="Century Gothic" w:hAnsi="Century Gothic"/>
          <w:sz w:val="20"/>
        </w:rPr>
      </w:pPr>
    </w:p>
    <w:p w14:paraId="497A82F4" w14:textId="77777777" w:rsidR="0035371F" w:rsidRPr="00811AE7" w:rsidRDefault="0035371F" w:rsidP="00811AE7">
      <w:pPr>
        <w:spacing w:after="60" w:line="288" w:lineRule="auto"/>
        <w:jc w:val="both"/>
        <w:rPr>
          <w:rFonts w:ascii="Century Gothic" w:hAnsi="Century Gothic"/>
          <w:sz w:val="20"/>
        </w:rPr>
      </w:pPr>
    </w:p>
    <w:p w14:paraId="7BFEA6F3" w14:textId="77777777" w:rsidR="0035371F" w:rsidRPr="00811AE7" w:rsidRDefault="0035371F" w:rsidP="00811AE7">
      <w:pPr>
        <w:spacing w:after="60" w:line="288" w:lineRule="auto"/>
        <w:jc w:val="both"/>
        <w:rPr>
          <w:rFonts w:ascii="Century Gothic" w:hAnsi="Century Gothic"/>
          <w:sz w:val="20"/>
        </w:rPr>
      </w:pPr>
    </w:p>
    <w:p w14:paraId="7357B016" w14:textId="75A6BAE3" w:rsidR="00735808" w:rsidRDefault="00735808" w:rsidP="00811AE7">
      <w:pPr>
        <w:spacing w:after="60" w:line="288" w:lineRule="auto"/>
        <w:jc w:val="center"/>
        <w:rPr>
          <w:rFonts w:ascii="Century Gothic" w:hAnsi="Century Gothic"/>
          <w:sz w:val="20"/>
        </w:rPr>
      </w:pPr>
      <w:bookmarkStart w:id="0" w:name="_Hlk6320877"/>
      <w:bookmarkStart w:id="1" w:name="_Hlk6320840"/>
      <w:bookmarkStart w:id="2" w:name="_Hlk6320716"/>
    </w:p>
    <w:p w14:paraId="55EFFCBE" w14:textId="4F1D34DF" w:rsidR="003F3D18" w:rsidRDefault="003F3D18" w:rsidP="00811AE7">
      <w:pPr>
        <w:spacing w:after="60" w:line="288" w:lineRule="auto"/>
        <w:jc w:val="center"/>
        <w:rPr>
          <w:rFonts w:ascii="Century Gothic" w:hAnsi="Century Gothic"/>
          <w:sz w:val="20"/>
        </w:rPr>
      </w:pPr>
    </w:p>
    <w:p w14:paraId="2E82403B" w14:textId="5752171F" w:rsidR="005A5BEB" w:rsidRDefault="005A5BEB" w:rsidP="00811AE7">
      <w:pPr>
        <w:spacing w:after="60" w:line="288" w:lineRule="auto"/>
        <w:jc w:val="center"/>
        <w:rPr>
          <w:rFonts w:ascii="Century Gothic" w:hAnsi="Century Gothic"/>
          <w:sz w:val="20"/>
        </w:rPr>
      </w:pPr>
    </w:p>
    <w:p w14:paraId="034DD9CE" w14:textId="77777777" w:rsidR="005A5BEB" w:rsidRDefault="005A5BEB" w:rsidP="00811AE7">
      <w:pPr>
        <w:spacing w:after="60" w:line="288" w:lineRule="auto"/>
        <w:jc w:val="center"/>
        <w:rPr>
          <w:rFonts w:ascii="Century Gothic" w:hAnsi="Century Gothic"/>
          <w:sz w:val="20"/>
        </w:rPr>
      </w:pPr>
    </w:p>
    <w:p w14:paraId="7F0D51BC" w14:textId="77777777" w:rsidR="005A5BEB" w:rsidRPr="00811AE7" w:rsidRDefault="005A5BEB" w:rsidP="005A5BEB">
      <w:pPr>
        <w:spacing w:after="60" w:line="288" w:lineRule="auto"/>
        <w:jc w:val="center"/>
        <w:rPr>
          <w:rFonts w:ascii="Century Gothic" w:hAnsi="Century Gothic"/>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2"/>
        <w:gridCol w:w="8501"/>
      </w:tblGrid>
      <w:tr w:rsidR="00283324" w:rsidRPr="00FB4683" w14:paraId="0D50950A" w14:textId="77777777" w:rsidTr="000B2F00">
        <w:trPr>
          <w:trHeight w:val="804"/>
          <w:jc w:val="center"/>
        </w:trPr>
        <w:tc>
          <w:tcPr>
            <w:tcW w:w="1051" w:type="pct"/>
            <w:shd w:val="clear" w:color="auto" w:fill="F2F2F2" w:themeFill="background1" w:themeFillShade="F2"/>
            <w:vAlign w:val="center"/>
          </w:tcPr>
          <w:p w14:paraId="3D059D2C" w14:textId="3C26D303" w:rsidR="00283324" w:rsidRPr="00FB4683" w:rsidRDefault="00283324" w:rsidP="00283324">
            <w:pPr>
              <w:spacing w:line="288" w:lineRule="auto"/>
              <w:jc w:val="right"/>
              <w:rPr>
                <w:rFonts w:ascii="Century Gothic" w:hAnsi="Century Gothic" w:cs="Arial"/>
                <w:sz w:val="16"/>
                <w:szCs w:val="16"/>
              </w:rPr>
            </w:pPr>
            <w:r>
              <w:rPr>
                <w:rFonts w:ascii="Century Gothic" w:hAnsi="Century Gothic" w:cs="Arial"/>
                <w:sz w:val="18"/>
                <w:szCs w:val="18"/>
              </w:rPr>
              <w:t>Souscripteur</w:t>
            </w:r>
            <w:r w:rsidRPr="00947B9C">
              <w:rPr>
                <w:rFonts w:ascii="Century Gothic" w:hAnsi="Century Gothic" w:cs="Arial"/>
                <w:sz w:val="18"/>
                <w:szCs w:val="18"/>
              </w:rPr>
              <w:t xml:space="preserve"> (acheteur) :</w:t>
            </w:r>
          </w:p>
        </w:tc>
        <w:tc>
          <w:tcPr>
            <w:tcW w:w="3949" w:type="pct"/>
            <w:vAlign w:val="center"/>
          </w:tcPr>
          <w:p w14:paraId="0387D705" w14:textId="284EBEFC" w:rsidR="00283324" w:rsidRPr="00235C9F" w:rsidRDefault="00283324" w:rsidP="00283324">
            <w:pPr>
              <w:spacing w:line="288" w:lineRule="auto"/>
              <w:jc w:val="both"/>
              <w:rPr>
                <w:rFonts w:ascii="Century Gothic" w:hAnsi="Century Gothic" w:cs="Arial"/>
                <w:bCs/>
                <w:sz w:val="16"/>
                <w:szCs w:val="16"/>
              </w:rPr>
            </w:pPr>
            <w:r w:rsidRPr="00E424F3">
              <w:rPr>
                <w:rFonts w:ascii="Century Gothic" w:hAnsi="Century Gothic" w:cs="Arial"/>
                <w:b/>
              </w:rPr>
              <w:t>VILLE du Creusot</w:t>
            </w:r>
          </w:p>
        </w:tc>
      </w:tr>
      <w:tr w:rsidR="00283324" w:rsidRPr="00FB4683" w14:paraId="7C8FCD50" w14:textId="77777777" w:rsidTr="00CD2446">
        <w:trPr>
          <w:trHeight w:val="849"/>
          <w:jc w:val="center"/>
        </w:trPr>
        <w:tc>
          <w:tcPr>
            <w:tcW w:w="1051" w:type="pct"/>
            <w:shd w:val="clear" w:color="auto" w:fill="F2F2F2" w:themeFill="background1" w:themeFillShade="F2"/>
            <w:vAlign w:val="center"/>
          </w:tcPr>
          <w:p w14:paraId="67725947" w14:textId="2C739657" w:rsidR="00283324" w:rsidRPr="00FB4683" w:rsidRDefault="00283324" w:rsidP="00283324">
            <w:pPr>
              <w:spacing w:line="288" w:lineRule="auto"/>
              <w:jc w:val="right"/>
              <w:rPr>
                <w:rFonts w:ascii="Century Gothic" w:hAnsi="Century Gothic" w:cs="Arial"/>
                <w:sz w:val="16"/>
                <w:szCs w:val="16"/>
              </w:rPr>
            </w:pPr>
            <w:r w:rsidRPr="00947B9C">
              <w:rPr>
                <w:rFonts w:ascii="Century Gothic" w:hAnsi="Century Gothic" w:cs="Arial"/>
                <w:sz w:val="18"/>
                <w:szCs w:val="18"/>
              </w:rPr>
              <w:t xml:space="preserve">Adresse : </w:t>
            </w:r>
          </w:p>
        </w:tc>
        <w:tc>
          <w:tcPr>
            <w:tcW w:w="3949" w:type="pct"/>
            <w:vAlign w:val="center"/>
          </w:tcPr>
          <w:p w14:paraId="06DDC18F" w14:textId="77777777" w:rsidR="00283324" w:rsidRPr="00E754F9" w:rsidRDefault="00283324" w:rsidP="00283324">
            <w:pPr>
              <w:tabs>
                <w:tab w:val="left" w:pos="708"/>
                <w:tab w:val="center" w:pos="4536"/>
                <w:tab w:val="right" w:pos="9072"/>
              </w:tabs>
              <w:rPr>
                <w:rFonts w:ascii="Century Gothic" w:hAnsi="Century Gothic" w:cs="Arial"/>
                <w:sz w:val="18"/>
                <w:szCs w:val="18"/>
              </w:rPr>
            </w:pPr>
            <w:r w:rsidRPr="00E754F9">
              <w:rPr>
                <w:rFonts w:ascii="Century Gothic" w:hAnsi="Century Gothic" w:cs="Arial"/>
                <w:sz w:val="18"/>
                <w:szCs w:val="18"/>
              </w:rPr>
              <w:t>Hôtel de Ville</w:t>
            </w:r>
          </w:p>
          <w:p w14:paraId="04573E21" w14:textId="77777777" w:rsidR="00283324" w:rsidRPr="00E754F9" w:rsidRDefault="00283324" w:rsidP="00283324">
            <w:pPr>
              <w:tabs>
                <w:tab w:val="left" w:pos="708"/>
                <w:tab w:val="center" w:pos="4536"/>
                <w:tab w:val="right" w:pos="9072"/>
              </w:tabs>
              <w:rPr>
                <w:rFonts w:ascii="Century Gothic" w:hAnsi="Century Gothic" w:cs="Arial"/>
                <w:sz w:val="18"/>
                <w:szCs w:val="18"/>
              </w:rPr>
            </w:pPr>
            <w:r w:rsidRPr="00E754F9">
              <w:rPr>
                <w:rFonts w:ascii="Century Gothic" w:hAnsi="Century Gothic" w:cs="Arial"/>
                <w:sz w:val="18"/>
                <w:szCs w:val="18"/>
              </w:rPr>
              <w:t>Boulevard Henri-Paul Schneider</w:t>
            </w:r>
          </w:p>
          <w:p w14:paraId="21F72DCA" w14:textId="77777777" w:rsidR="00283324" w:rsidRPr="00E754F9" w:rsidRDefault="00283324" w:rsidP="00283324">
            <w:pPr>
              <w:tabs>
                <w:tab w:val="left" w:pos="708"/>
                <w:tab w:val="center" w:pos="4536"/>
                <w:tab w:val="right" w:pos="9072"/>
              </w:tabs>
              <w:rPr>
                <w:rFonts w:ascii="Century Gothic" w:hAnsi="Century Gothic" w:cs="Arial"/>
                <w:sz w:val="18"/>
                <w:szCs w:val="18"/>
              </w:rPr>
            </w:pPr>
            <w:r w:rsidRPr="00E754F9">
              <w:rPr>
                <w:rFonts w:ascii="Century Gothic" w:hAnsi="Century Gothic" w:cs="Arial"/>
                <w:sz w:val="18"/>
                <w:szCs w:val="18"/>
              </w:rPr>
              <w:t>CS 80091</w:t>
            </w:r>
          </w:p>
          <w:p w14:paraId="28D7DEEC" w14:textId="22A461E5" w:rsidR="00283324" w:rsidRPr="00FB4683" w:rsidRDefault="00283324" w:rsidP="00283324">
            <w:pPr>
              <w:spacing w:line="288" w:lineRule="auto"/>
              <w:rPr>
                <w:rFonts w:ascii="Century Gothic" w:hAnsi="Century Gothic" w:cs="Arial"/>
                <w:bCs/>
                <w:sz w:val="18"/>
                <w:szCs w:val="18"/>
              </w:rPr>
            </w:pPr>
            <w:r w:rsidRPr="00E754F9">
              <w:rPr>
                <w:rFonts w:ascii="Century Gothic" w:hAnsi="Century Gothic" w:cs="Arial"/>
                <w:sz w:val="18"/>
                <w:szCs w:val="18"/>
              </w:rPr>
              <w:t>71206 LE CREUSOT Cedex</w:t>
            </w:r>
          </w:p>
        </w:tc>
      </w:tr>
      <w:tr w:rsidR="00283324" w:rsidRPr="00FB4683" w14:paraId="62934B57" w14:textId="77777777" w:rsidTr="00CD2446">
        <w:trPr>
          <w:trHeight w:val="706"/>
          <w:jc w:val="center"/>
        </w:trPr>
        <w:tc>
          <w:tcPr>
            <w:tcW w:w="1051" w:type="pct"/>
            <w:shd w:val="clear" w:color="auto" w:fill="F2F2F2" w:themeFill="background1" w:themeFillShade="F2"/>
            <w:vAlign w:val="center"/>
          </w:tcPr>
          <w:p w14:paraId="33C45E24" w14:textId="67B3430C" w:rsidR="00283324" w:rsidRPr="00FB4683" w:rsidRDefault="00283324" w:rsidP="00283324">
            <w:pPr>
              <w:spacing w:line="288" w:lineRule="auto"/>
              <w:jc w:val="right"/>
              <w:rPr>
                <w:rFonts w:ascii="Century Gothic" w:hAnsi="Century Gothic" w:cs="Arial"/>
                <w:sz w:val="16"/>
                <w:szCs w:val="16"/>
              </w:rPr>
            </w:pPr>
            <w:r w:rsidRPr="00947B9C">
              <w:rPr>
                <w:rFonts w:ascii="Century Gothic" w:hAnsi="Century Gothic" w:cs="Arial"/>
                <w:sz w:val="18"/>
                <w:szCs w:val="18"/>
              </w:rPr>
              <w:t>Objet de la consultation :</w:t>
            </w:r>
          </w:p>
        </w:tc>
        <w:tc>
          <w:tcPr>
            <w:tcW w:w="3949" w:type="pct"/>
            <w:vAlign w:val="center"/>
          </w:tcPr>
          <w:p w14:paraId="0F5C4A19" w14:textId="6748C335" w:rsidR="00283324" w:rsidRPr="00854CE7" w:rsidRDefault="00283324" w:rsidP="00283324">
            <w:pPr>
              <w:spacing w:line="288" w:lineRule="auto"/>
              <w:jc w:val="both"/>
              <w:rPr>
                <w:rFonts w:ascii="Century Gothic" w:hAnsi="Century Gothic" w:cs="Arial"/>
                <w:bCs/>
                <w:sz w:val="20"/>
              </w:rPr>
            </w:pPr>
            <w:r w:rsidRPr="00E424F3">
              <w:rPr>
                <w:rFonts w:ascii="Century Gothic" w:hAnsi="Century Gothic" w:cs="Arial"/>
                <w:bCs/>
                <w:sz w:val="18"/>
                <w:szCs w:val="18"/>
              </w:rPr>
              <w:t>Prestations d’assurances pour les besoins</w:t>
            </w:r>
            <w:r>
              <w:rPr>
                <w:rFonts w:ascii="Century Gothic" w:hAnsi="Century Gothic" w:cs="Arial"/>
                <w:bCs/>
                <w:sz w:val="18"/>
                <w:szCs w:val="18"/>
              </w:rPr>
              <w:t xml:space="preserve"> de</w:t>
            </w:r>
            <w:r w:rsidRPr="00E424F3">
              <w:rPr>
                <w:rFonts w:ascii="Century Gothic" w:hAnsi="Century Gothic" w:cs="Arial"/>
                <w:bCs/>
                <w:sz w:val="18"/>
                <w:szCs w:val="18"/>
              </w:rPr>
              <w:t xml:space="preserve"> </w:t>
            </w:r>
            <w:r>
              <w:rPr>
                <w:rFonts w:ascii="Century Gothic" w:hAnsi="Century Gothic" w:cs="Calibri"/>
                <w:b/>
                <w:sz w:val="18"/>
                <w:szCs w:val="18"/>
              </w:rPr>
              <w:t>la ville et du CCAS du CREUSOT</w:t>
            </w:r>
          </w:p>
        </w:tc>
      </w:tr>
      <w:tr w:rsidR="004E0576" w:rsidRPr="00FB4683" w14:paraId="2D501174" w14:textId="77777777" w:rsidTr="00CD2446">
        <w:trPr>
          <w:trHeight w:val="1009"/>
          <w:jc w:val="center"/>
        </w:trPr>
        <w:tc>
          <w:tcPr>
            <w:tcW w:w="1051" w:type="pct"/>
            <w:shd w:val="clear" w:color="auto" w:fill="F2F2F2" w:themeFill="background1" w:themeFillShade="F2"/>
            <w:vAlign w:val="center"/>
          </w:tcPr>
          <w:p w14:paraId="47BE3387" w14:textId="25A06585" w:rsidR="004E0576" w:rsidRPr="00FB4683" w:rsidRDefault="004E0576" w:rsidP="004E0576">
            <w:pPr>
              <w:spacing w:line="288" w:lineRule="auto"/>
              <w:jc w:val="right"/>
              <w:rPr>
                <w:rFonts w:ascii="Century Gothic" w:hAnsi="Century Gothic" w:cs="Arial"/>
                <w:sz w:val="16"/>
                <w:szCs w:val="16"/>
              </w:rPr>
            </w:pPr>
            <w:bookmarkStart w:id="3" w:name="_Hlk29885221"/>
            <w:r w:rsidRPr="00D75DEC">
              <w:rPr>
                <w:rFonts w:ascii="Century Gothic" w:hAnsi="Century Gothic" w:cs="Calibri"/>
                <w:sz w:val="16"/>
                <w:szCs w:val="16"/>
              </w:rPr>
              <w:t>Procédure :</w:t>
            </w:r>
          </w:p>
        </w:tc>
        <w:tc>
          <w:tcPr>
            <w:tcW w:w="3949" w:type="pct"/>
            <w:vAlign w:val="center"/>
          </w:tcPr>
          <w:p w14:paraId="66CBA399" w14:textId="30EBF236" w:rsidR="004E0576" w:rsidRPr="00854CE7" w:rsidRDefault="004E0576" w:rsidP="004E0576">
            <w:pPr>
              <w:spacing w:line="288" w:lineRule="auto"/>
              <w:jc w:val="both"/>
              <w:rPr>
                <w:rFonts w:ascii="Century Gothic" w:hAnsi="Century Gothic" w:cs="Arial"/>
                <w:sz w:val="20"/>
              </w:rPr>
            </w:pPr>
            <w:r w:rsidRPr="00854CE7">
              <w:rPr>
                <w:rFonts w:ascii="Century Gothic" w:hAnsi="Century Gothic" w:cs="Calibri"/>
                <w:sz w:val="20"/>
              </w:rPr>
              <w:t xml:space="preserve">MARCHE PUBLIC à </w:t>
            </w:r>
            <w:r w:rsidRPr="00854CE7">
              <w:rPr>
                <w:rFonts w:ascii="Century Gothic" w:hAnsi="Century Gothic" w:cs="Calibri"/>
                <w:b/>
                <w:sz w:val="20"/>
                <w:u w:val="single"/>
              </w:rPr>
              <w:t>PROCEDURE ADAPTEE</w:t>
            </w:r>
            <w:r w:rsidRPr="00854CE7">
              <w:rPr>
                <w:rFonts w:ascii="Century Gothic" w:hAnsi="Century Gothic" w:cs="Calibri"/>
                <w:sz w:val="20"/>
              </w:rPr>
              <w:t xml:space="preserve"> passé en application de l’article L 2123-1 et suivants du Code de la Commande Publique</w:t>
            </w:r>
            <w:r w:rsidR="00854CE7" w:rsidRPr="00854CE7">
              <w:rPr>
                <w:rFonts w:ascii="Century Gothic" w:hAnsi="Century Gothic" w:cs="Calibri"/>
                <w:sz w:val="20"/>
              </w:rPr>
              <w:t>.</w:t>
            </w:r>
          </w:p>
        </w:tc>
      </w:tr>
      <w:bookmarkEnd w:id="3"/>
      <w:tr w:rsidR="005A5BEB" w:rsidRPr="00FB4683" w14:paraId="403D274A" w14:textId="77777777" w:rsidTr="00CD2446">
        <w:trPr>
          <w:trHeight w:val="631"/>
          <w:jc w:val="center"/>
        </w:trPr>
        <w:tc>
          <w:tcPr>
            <w:tcW w:w="1051" w:type="pct"/>
            <w:shd w:val="clear" w:color="auto" w:fill="F2F2F2" w:themeFill="background1" w:themeFillShade="F2"/>
            <w:vAlign w:val="center"/>
          </w:tcPr>
          <w:p w14:paraId="73BA660E" w14:textId="77777777" w:rsidR="005A5BEB" w:rsidRPr="00283324" w:rsidRDefault="005A5BEB">
            <w:pPr>
              <w:spacing w:line="288" w:lineRule="auto"/>
              <w:jc w:val="right"/>
              <w:rPr>
                <w:rFonts w:ascii="Century Gothic" w:hAnsi="Century Gothic" w:cs="Calibri"/>
                <w:sz w:val="16"/>
                <w:szCs w:val="16"/>
              </w:rPr>
            </w:pPr>
            <w:r w:rsidRPr="00283324">
              <w:rPr>
                <w:rFonts w:ascii="Century Gothic" w:hAnsi="Century Gothic"/>
                <w:sz w:val="18"/>
                <w:szCs w:val="18"/>
              </w:rPr>
              <w:t>Allotissement :</w:t>
            </w:r>
          </w:p>
        </w:tc>
        <w:tc>
          <w:tcPr>
            <w:tcW w:w="3949" w:type="pct"/>
            <w:vAlign w:val="center"/>
          </w:tcPr>
          <w:p w14:paraId="50EA1BE6" w14:textId="3B1F7E3B" w:rsidR="005A5BEB" w:rsidRPr="00283324" w:rsidRDefault="00283324">
            <w:pPr>
              <w:spacing w:line="288" w:lineRule="auto"/>
              <w:jc w:val="both"/>
              <w:rPr>
                <w:rFonts w:ascii="Century Gothic" w:hAnsi="Century Gothic" w:cstheme="minorHAnsi"/>
                <w:sz w:val="20"/>
              </w:rPr>
            </w:pPr>
            <w:r w:rsidRPr="00283324">
              <w:rPr>
                <w:rFonts w:ascii="Century Gothic" w:hAnsi="Century Gothic"/>
                <w:sz w:val="20"/>
              </w:rPr>
              <w:t>Lot unique</w:t>
            </w:r>
          </w:p>
        </w:tc>
      </w:tr>
    </w:tbl>
    <w:p w14:paraId="05190878" w14:textId="77777777" w:rsidR="005A5BEB" w:rsidRPr="00351319" w:rsidRDefault="005A5BEB" w:rsidP="005A5BEB">
      <w:pPr>
        <w:spacing w:after="60" w:line="288" w:lineRule="auto"/>
        <w:jc w:val="both"/>
        <w:rPr>
          <w:rFonts w:ascii="Century Gothic" w:hAnsi="Century Gothic"/>
          <w:sz w:val="18"/>
          <w:szCs w:val="22"/>
        </w:rPr>
      </w:pP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6369"/>
      </w:tblGrid>
      <w:tr w:rsidR="00CD5167" w:rsidRPr="00811AE7" w14:paraId="506EFEE5" w14:textId="77777777" w:rsidTr="005C62C7">
        <w:trPr>
          <w:trHeight w:val="773"/>
          <w:jc w:val="center"/>
        </w:trPr>
        <w:tc>
          <w:tcPr>
            <w:tcW w:w="2040" w:type="pct"/>
            <w:tcBorders>
              <w:bottom w:val="single" w:sz="4" w:space="0" w:color="BFBFBF" w:themeColor="background1" w:themeShade="BF"/>
              <w:right w:val="single" w:sz="4" w:space="0" w:color="BFBFBF" w:themeColor="background1" w:themeShade="BF"/>
            </w:tcBorders>
            <w:shd w:val="clear" w:color="auto" w:fill="215867"/>
            <w:vAlign w:val="center"/>
          </w:tcPr>
          <w:p w14:paraId="48E459A7" w14:textId="77777777" w:rsidR="00CD5167" w:rsidRPr="007E7898" w:rsidRDefault="00CD5167" w:rsidP="00CD5167">
            <w:pPr>
              <w:spacing w:line="288" w:lineRule="auto"/>
              <w:jc w:val="right"/>
              <w:rPr>
                <w:rFonts w:ascii="Century Gothic" w:hAnsi="Century Gothic"/>
                <w:color w:val="FFFFFF" w:themeColor="background1"/>
                <w:szCs w:val="16"/>
              </w:rPr>
            </w:pPr>
            <w:bookmarkStart w:id="4" w:name="_Hlk8462234"/>
            <w:bookmarkEnd w:id="0"/>
            <w:bookmarkEnd w:id="1"/>
            <w:r w:rsidRPr="001C08B0">
              <w:rPr>
                <w:rFonts w:ascii="Century Gothic" w:hAnsi="Century Gothic"/>
                <w:color w:val="FFFFFF" w:themeColor="background1"/>
                <w:szCs w:val="16"/>
              </w:rPr>
              <w:t>Date limite de réception des offres :</w:t>
            </w:r>
          </w:p>
        </w:tc>
        <w:tc>
          <w:tcPr>
            <w:tcW w:w="2960" w:type="pct"/>
            <w:tcBorders>
              <w:left w:val="single" w:sz="4" w:space="0" w:color="BFBFBF" w:themeColor="background1" w:themeShade="BF"/>
              <w:bottom w:val="single" w:sz="4" w:space="0" w:color="BFBFBF" w:themeColor="background1" w:themeShade="BF"/>
            </w:tcBorders>
            <w:shd w:val="clear" w:color="auto" w:fill="215867"/>
            <w:vAlign w:val="center"/>
          </w:tcPr>
          <w:p w14:paraId="7B503E32" w14:textId="21946D84" w:rsidR="00CD5167" w:rsidRPr="007E7898" w:rsidRDefault="009D28E0" w:rsidP="00CD5167">
            <w:pPr>
              <w:jc w:val="center"/>
              <w:rPr>
                <w:rFonts w:ascii="Century Gothic" w:hAnsi="Century Gothic"/>
                <w:b/>
                <w:color w:val="00B0F0"/>
                <w:sz w:val="28"/>
                <w:szCs w:val="16"/>
              </w:rPr>
            </w:pPr>
            <w:r>
              <w:rPr>
                <w:rFonts w:ascii="Century Gothic" w:hAnsi="Century Gothic"/>
                <w:b/>
                <w:color w:val="00B0F0"/>
                <w:sz w:val="28"/>
                <w:szCs w:val="16"/>
              </w:rPr>
              <w:t>20</w:t>
            </w:r>
            <w:r w:rsidR="006317F8">
              <w:rPr>
                <w:rFonts w:ascii="Century Gothic" w:hAnsi="Century Gothic"/>
                <w:b/>
                <w:color w:val="00B0F0"/>
                <w:sz w:val="28"/>
                <w:szCs w:val="16"/>
              </w:rPr>
              <w:t xml:space="preserve"> novembre</w:t>
            </w:r>
            <w:r w:rsidR="008D05F6">
              <w:rPr>
                <w:rFonts w:ascii="Century Gothic" w:hAnsi="Century Gothic"/>
                <w:b/>
                <w:color w:val="00B0F0"/>
                <w:sz w:val="28"/>
                <w:szCs w:val="16"/>
              </w:rPr>
              <w:t xml:space="preserve"> 2026</w:t>
            </w:r>
            <w:r w:rsidR="00CD5167" w:rsidRPr="007E7898">
              <w:rPr>
                <w:rFonts w:ascii="Century Gothic" w:hAnsi="Century Gothic"/>
                <w:b/>
                <w:color w:val="00B0F0"/>
                <w:sz w:val="28"/>
                <w:szCs w:val="16"/>
              </w:rPr>
              <w:t xml:space="preserve"> à </w:t>
            </w:r>
            <w:r w:rsidR="008D05F6">
              <w:rPr>
                <w:rFonts w:ascii="Century Gothic" w:hAnsi="Century Gothic"/>
                <w:b/>
                <w:color w:val="00B0F0"/>
                <w:sz w:val="28"/>
                <w:szCs w:val="16"/>
              </w:rPr>
              <w:t>12</w:t>
            </w:r>
            <w:r w:rsidR="00CD5167" w:rsidRPr="00811AE7">
              <w:rPr>
                <w:rFonts w:ascii="Century Gothic" w:hAnsi="Century Gothic"/>
                <w:b/>
                <w:color w:val="00B0F0"/>
                <w:sz w:val="28"/>
                <w:szCs w:val="16"/>
              </w:rPr>
              <w:t xml:space="preserve"> </w:t>
            </w:r>
            <w:r w:rsidR="00CD5167" w:rsidRPr="007E7898">
              <w:rPr>
                <w:rFonts w:ascii="Century Gothic" w:hAnsi="Century Gothic"/>
                <w:b/>
                <w:color w:val="00B0F0"/>
                <w:sz w:val="28"/>
                <w:szCs w:val="16"/>
              </w:rPr>
              <w:t xml:space="preserve">H </w:t>
            </w:r>
            <w:r w:rsidR="00CD5167">
              <w:rPr>
                <w:rFonts w:ascii="Century Gothic" w:hAnsi="Century Gothic"/>
                <w:b/>
                <w:color w:val="00B0F0"/>
                <w:sz w:val="28"/>
                <w:szCs w:val="16"/>
              </w:rPr>
              <w:t>00</w:t>
            </w:r>
          </w:p>
        </w:tc>
      </w:tr>
      <w:tr w:rsidR="00CD5167" w:rsidRPr="00811AE7" w14:paraId="1105B66B" w14:textId="77777777" w:rsidTr="005C62C7">
        <w:trPr>
          <w:trHeight w:val="660"/>
          <w:jc w:val="center"/>
        </w:trPr>
        <w:tc>
          <w:tcPr>
            <w:tcW w:w="2040"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D358569" w14:textId="77777777" w:rsidR="00CD5167" w:rsidRPr="00A7771A" w:rsidRDefault="00CD5167" w:rsidP="00CD5167">
            <w:pPr>
              <w:spacing w:line="288" w:lineRule="auto"/>
              <w:jc w:val="right"/>
              <w:rPr>
                <w:rFonts w:ascii="Century Gothic" w:hAnsi="Century Gothic"/>
                <w:sz w:val="18"/>
                <w:szCs w:val="16"/>
              </w:rPr>
            </w:pPr>
            <w:r w:rsidRPr="00A7771A">
              <w:rPr>
                <w:rFonts w:ascii="Century Gothic" w:hAnsi="Century Gothic"/>
                <w:sz w:val="18"/>
                <w:szCs w:val="16"/>
              </w:rPr>
              <w:t>Date limite pour poser une question :</w:t>
            </w:r>
          </w:p>
        </w:tc>
        <w:tc>
          <w:tcPr>
            <w:tcW w:w="2960"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FFFFF" w:themeFill="background1"/>
            <w:vAlign w:val="center"/>
          </w:tcPr>
          <w:p w14:paraId="194BEE67" w14:textId="06E44CD9" w:rsidR="00CD5167" w:rsidRPr="00A7771A" w:rsidRDefault="009D28E0" w:rsidP="00CD5167">
            <w:pPr>
              <w:jc w:val="center"/>
              <w:rPr>
                <w:rFonts w:ascii="Century Gothic" w:hAnsi="Century Gothic"/>
                <w:sz w:val="18"/>
                <w:szCs w:val="16"/>
              </w:rPr>
            </w:pPr>
            <w:r>
              <w:rPr>
                <w:rFonts w:ascii="Century Gothic" w:hAnsi="Century Gothic"/>
                <w:color w:val="00B0F0"/>
                <w:sz w:val="18"/>
                <w:szCs w:val="16"/>
              </w:rPr>
              <w:t>12</w:t>
            </w:r>
            <w:r w:rsidR="008D05F6">
              <w:rPr>
                <w:rFonts w:ascii="Century Gothic" w:hAnsi="Century Gothic"/>
                <w:color w:val="00B0F0"/>
                <w:sz w:val="18"/>
                <w:szCs w:val="16"/>
              </w:rPr>
              <w:t xml:space="preserve"> </w:t>
            </w:r>
            <w:r w:rsidR="00910243">
              <w:rPr>
                <w:rFonts w:ascii="Century Gothic" w:hAnsi="Century Gothic"/>
                <w:color w:val="00B0F0"/>
                <w:sz w:val="18"/>
                <w:szCs w:val="16"/>
              </w:rPr>
              <w:t>novembre</w:t>
            </w:r>
            <w:r w:rsidR="008D05F6">
              <w:rPr>
                <w:rFonts w:ascii="Century Gothic" w:hAnsi="Century Gothic"/>
                <w:color w:val="00B0F0"/>
                <w:sz w:val="18"/>
                <w:szCs w:val="16"/>
              </w:rPr>
              <w:t xml:space="preserve"> 2026</w:t>
            </w:r>
            <w:r w:rsidR="008D05F6" w:rsidRPr="002D5819">
              <w:rPr>
                <w:rFonts w:ascii="Century Gothic" w:hAnsi="Century Gothic"/>
                <w:color w:val="00B0F0"/>
                <w:sz w:val="18"/>
                <w:szCs w:val="16"/>
              </w:rPr>
              <w:t xml:space="preserve"> à</w:t>
            </w:r>
            <w:r w:rsidR="00CD5167" w:rsidRPr="002D5819">
              <w:rPr>
                <w:rFonts w:ascii="Century Gothic" w:hAnsi="Century Gothic"/>
                <w:color w:val="00B0F0"/>
                <w:sz w:val="18"/>
                <w:szCs w:val="16"/>
              </w:rPr>
              <w:t xml:space="preserve"> </w:t>
            </w:r>
            <w:r w:rsidR="008D05F6">
              <w:rPr>
                <w:rFonts w:ascii="Century Gothic" w:hAnsi="Century Gothic"/>
                <w:color w:val="00B0F0"/>
                <w:sz w:val="18"/>
                <w:szCs w:val="16"/>
              </w:rPr>
              <w:t>12</w:t>
            </w:r>
            <w:r w:rsidR="00CD5167" w:rsidRPr="002D5819">
              <w:rPr>
                <w:rFonts w:ascii="Century Gothic" w:hAnsi="Century Gothic"/>
                <w:color w:val="00B0F0"/>
                <w:sz w:val="18"/>
                <w:szCs w:val="16"/>
              </w:rPr>
              <w:t xml:space="preserve"> H 00</w:t>
            </w:r>
          </w:p>
        </w:tc>
      </w:tr>
      <w:tr w:rsidR="008108FD" w:rsidRPr="00811AE7" w14:paraId="1954A299" w14:textId="77777777" w:rsidTr="005C62C7">
        <w:trPr>
          <w:trHeight w:val="1020"/>
          <w:jc w:val="center"/>
        </w:trPr>
        <w:tc>
          <w:tcPr>
            <w:tcW w:w="5000" w:type="pct"/>
            <w:gridSpan w:val="2"/>
            <w:tcBorders>
              <w:top w:val="single" w:sz="4" w:space="0" w:color="BFBFBF" w:themeColor="background1" w:themeShade="BF"/>
            </w:tcBorders>
            <w:shd w:val="clear" w:color="auto" w:fill="FFFFFF" w:themeFill="background1"/>
            <w:vAlign w:val="center"/>
          </w:tcPr>
          <w:p w14:paraId="333B76CA" w14:textId="268F7C2F" w:rsidR="008A3C8E" w:rsidRDefault="008A3C8E" w:rsidP="008A3C8E">
            <w:pPr>
              <w:jc w:val="center"/>
              <w:rPr>
                <w:rStyle w:val="Lienhypertexte"/>
                <w:rFonts w:ascii="Century Gothic" w:hAnsi="Century Gothic" w:cs="Arial"/>
                <w:szCs w:val="22"/>
              </w:rPr>
            </w:pPr>
            <w:bookmarkStart w:id="5" w:name="_Hlk44637495"/>
            <w:bookmarkEnd w:id="4"/>
            <w:r w:rsidRPr="00814AFC">
              <w:rPr>
                <w:rFonts w:ascii="Century Gothic" w:hAnsi="Century Gothic"/>
                <w:szCs w:val="22"/>
              </w:rPr>
              <w:t xml:space="preserve">Adresse du profil acheteur : </w:t>
            </w:r>
            <w:hyperlink r:id="rId9" w:history="1">
              <w:r w:rsidR="009E1998" w:rsidRPr="009E1998">
                <w:rPr>
                  <w:rStyle w:val="Lienhypertexte"/>
                </w:rPr>
                <w:t>https://marches.ternum-bfc.fr/</w:t>
              </w:r>
            </w:hyperlink>
          </w:p>
          <w:p w14:paraId="0B490505" w14:textId="77777777" w:rsidR="008A3C8E" w:rsidRPr="000B2F00" w:rsidRDefault="008A3C8E" w:rsidP="008A3C8E">
            <w:pPr>
              <w:jc w:val="center"/>
              <w:rPr>
                <w:rStyle w:val="Lienhypertexte"/>
                <w:sz w:val="16"/>
                <w:szCs w:val="16"/>
              </w:rPr>
            </w:pPr>
          </w:p>
          <w:p w14:paraId="2333E7E9" w14:textId="494933EA" w:rsidR="008A3C8E" w:rsidRPr="007E7898" w:rsidRDefault="008A3C8E" w:rsidP="008A3C8E">
            <w:pPr>
              <w:spacing w:line="288" w:lineRule="auto"/>
              <w:jc w:val="both"/>
              <w:rPr>
                <w:rFonts w:ascii="Century Gothic" w:hAnsi="Century Gothic"/>
                <w:sz w:val="16"/>
                <w:szCs w:val="16"/>
              </w:rPr>
            </w:pPr>
            <w:r w:rsidRPr="007E7898">
              <w:rPr>
                <w:rFonts w:ascii="Century Gothic" w:hAnsi="Century Gothic"/>
                <w:sz w:val="16"/>
                <w:szCs w:val="16"/>
              </w:rPr>
              <w:t>Rappel : la procédure est dématérialisée. Seules les candidatures et les offres adressées par voie dématérialisée seront acceptées</w:t>
            </w:r>
          </w:p>
        </w:tc>
      </w:tr>
      <w:bookmarkEnd w:id="5"/>
    </w:tbl>
    <w:p w14:paraId="70AB4B34" w14:textId="77777777" w:rsidR="008108FD" w:rsidRDefault="008108FD">
      <w:pPr>
        <w:rPr>
          <w:rFonts w:ascii="Century Gothic" w:hAnsi="Century Gothic"/>
          <w:sz w:val="20"/>
        </w:rPr>
      </w:pPr>
      <w:r>
        <w:rPr>
          <w:rFonts w:ascii="Century Gothic" w:hAnsi="Century Gothic"/>
          <w:sz w:val="20"/>
        </w:rPr>
        <w:br w:type="page"/>
      </w:r>
    </w:p>
    <w:p w14:paraId="3EDF9D00" w14:textId="0D901DFC" w:rsidR="0035371F" w:rsidRDefault="0035371F" w:rsidP="00811AE7">
      <w:pPr>
        <w:spacing w:after="60" w:line="288" w:lineRule="auto"/>
        <w:rPr>
          <w:rFonts w:ascii="Century Gothic" w:hAnsi="Century Gothic"/>
          <w:sz w:val="18"/>
          <w:szCs w:val="18"/>
        </w:rPr>
      </w:pPr>
    </w:p>
    <w:tbl>
      <w:tblPr>
        <w:tblStyle w:val="Grilledutableau"/>
        <w:tblW w:w="5000" w:type="pct"/>
        <w:jc w:val="center"/>
        <w:shd w:val="clear" w:color="auto" w:fill="215868" w:themeFill="accent5" w:themeFillShade="80"/>
        <w:tblLook w:val="04A0" w:firstRow="1" w:lastRow="0" w:firstColumn="1" w:lastColumn="0" w:noHBand="0" w:noVBand="1"/>
      </w:tblPr>
      <w:tblGrid>
        <w:gridCol w:w="10773"/>
      </w:tblGrid>
      <w:tr w:rsidR="00BC4DD5" w:rsidRPr="00D735C4" w14:paraId="11187E2C" w14:textId="77777777">
        <w:trPr>
          <w:jc w:val="center"/>
        </w:trPr>
        <w:tc>
          <w:tcPr>
            <w:tcW w:w="5000" w:type="pct"/>
            <w:tcBorders>
              <w:top w:val="nil"/>
              <w:left w:val="nil"/>
              <w:bottom w:val="nil"/>
              <w:right w:val="nil"/>
            </w:tcBorders>
            <w:shd w:val="clear" w:color="auto" w:fill="215868" w:themeFill="accent5" w:themeFillShade="80"/>
            <w:vAlign w:val="center"/>
          </w:tcPr>
          <w:p w14:paraId="43DABF86" w14:textId="77777777" w:rsidR="00BC4DD5" w:rsidRPr="00D735C4" w:rsidRDefault="00BC4DD5">
            <w:pPr>
              <w:spacing w:line="264" w:lineRule="auto"/>
              <w:jc w:val="both"/>
              <w:rPr>
                <w:rFonts w:ascii="Century Gothic" w:hAnsi="Century Gothic"/>
                <w:color w:val="FFFFFF" w:themeColor="background1"/>
                <w:sz w:val="16"/>
                <w:szCs w:val="16"/>
              </w:rPr>
            </w:pPr>
            <w:bookmarkStart w:id="6" w:name="_Hlk30596648"/>
            <w:bookmarkEnd w:id="2"/>
          </w:p>
          <w:p w14:paraId="39F24754" w14:textId="77777777" w:rsidR="00BC4DD5" w:rsidRPr="00D945AD" w:rsidRDefault="00BC4DD5">
            <w:pPr>
              <w:spacing w:line="264" w:lineRule="auto"/>
              <w:jc w:val="center"/>
              <w:rPr>
                <w:rFonts w:ascii="Century Gothic" w:hAnsi="Century Gothic"/>
                <w:color w:val="FFFFFF" w:themeColor="background1"/>
                <w:sz w:val="20"/>
                <w:szCs w:val="18"/>
              </w:rPr>
            </w:pPr>
            <w:r w:rsidRPr="00D945AD">
              <w:rPr>
                <w:rFonts w:ascii="Century Gothic" w:hAnsi="Century Gothic"/>
                <w:color w:val="FFFFFF" w:themeColor="background1"/>
                <w:sz w:val="20"/>
                <w:szCs w:val="18"/>
              </w:rPr>
              <w:t>ARTICLE 1 : OBJET ET ETENDUE DE LA CONSULTATION</w:t>
            </w:r>
          </w:p>
          <w:p w14:paraId="1EA73E94" w14:textId="77777777" w:rsidR="00BC4DD5" w:rsidRPr="00D735C4" w:rsidRDefault="00BC4DD5">
            <w:pPr>
              <w:spacing w:line="264" w:lineRule="auto"/>
              <w:jc w:val="both"/>
              <w:rPr>
                <w:rFonts w:ascii="Century Gothic" w:hAnsi="Century Gothic"/>
                <w:color w:val="FFFFFF" w:themeColor="background1"/>
                <w:sz w:val="16"/>
                <w:szCs w:val="16"/>
              </w:rPr>
            </w:pPr>
          </w:p>
        </w:tc>
      </w:tr>
      <w:bookmarkEnd w:id="6"/>
    </w:tbl>
    <w:p w14:paraId="73AD1F9E" w14:textId="77777777" w:rsidR="00BC4DD5" w:rsidRPr="00186768" w:rsidRDefault="00BC4DD5" w:rsidP="00BC4DD5">
      <w:pPr>
        <w:spacing w:after="60" w:line="288" w:lineRule="auto"/>
        <w:jc w:val="both"/>
        <w:rPr>
          <w:rFonts w:ascii="Century Gothic" w:hAnsi="Century Gothic" w:cs="Arial"/>
          <w:sz w:val="16"/>
          <w:szCs w:val="12"/>
        </w:rPr>
      </w:pPr>
    </w:p>
    <w:p w14:paraId="744287B5" w14:textId="77777777" w:rsidR="00482C50" w:rsidRPr="00811AE7" w:rsidRDefault="00482C50" w:rsidP="00482C50">
      <w:pPr>
        <w:spacing w:after="60" w:line="288" w:lineRule="auto"/>
        <w:jc w:val="both"/>
        <w:rPr>
          <w:rFonts w:ascii="Century Gothic" w:hAnsi="Century Gothic" w:cs="Arial"/>
          <w:i/>
          <w:sz w:val="20"/>
          <w:szCs w:val="18"/>
          <w:u w:val="single"/>
        </w:rPr>
      </w:pPr>
      <w:bookmarkStart w:id="7" w:name="_Hlk507866675"/>
      <w:r w:rsidRPr="00811AE7">
        <w:rPr>
          <w:rFonts w:ascii="Century Gothic" w:hAnsi="Century Gothic" w:cs="Arial"/>
          <w:i/>
          <w:sz w:val="20"/>
          <w:szCs w:val="18"/>
          <w:u w:val="single"/>
        </w:rPr>
        <w:t>1.1 - Objet de la consultation</w:t>
      </w:r>
    </w:p>
    <w:p w14:paraId="375D318D" w14:textId="77777777" w:rsidR="00482C50" w:rsidRPr="007226D5" w:rsidRDefault="00482C50" w:rsidP="00482C50">
      <w:pPr>
        <w:spacing w:after="60" w:line="288" w:lineRule="auto"/>
        <w:jc w:val="both"/>
        <w:rPr>
          <w:rFonts w:ascii="Century Gothic" w:hAnsi="Century Gothic" w:cs="Arial"/>
          <w:sz w:val="12"/>
          <w:szCs w:val="16"/>
        </w:rPr>
      </w:pPr>
    </w:p>
    <w:p w14:paraId="0D42BF60" w14:textId="428785EC" w:rsidR="00482C50" w:rsidRPr="00283324" w:rsidRDefault="00482C50" w:rsidP="00482C50">
      <w:pPr>
        <w:spacing w:after="60" w:line="288" w:lineRule="auto"/>
        <w:jc w:val="both"/>
        <w:rPr>
          <w:rFonts w:ascii="Century Gothic" w:hAnsi="Century Gothic" w:cs="Arial"/>
          <w:b/>
          <w:bCs/>
          <w:sz w:val="18"/>
          <w:szCs w:val="18"/>
        </w:rPr>
      </w:pPr>
      <w:bookmarkStart w:id="8" w:name="_Hlk35293111"/>
      <w:r w:rsidRPr="00283324">
        <w:rPr>
          <w:rFonts w:ascii="Century Gothic" w:hAnsi="Century Gothic" w:cs="Arial"/>
          <w:sz w:val="18"/>
          <w:szCs w:val="18"/>
        </w:rPr>
        <w:t xml:space="preserve">La présente consultation concerne la souscription </w:t>
      </w:r>
      <w:r w:rsidR="00283324" w:rsidRPr="00283324">
        <w:rPr>
          <w:rFonts w:ascii="Century Gothic" w:hAnsi="Century Gothic" w:cs="Arial"/>
          <w:sz w:val="18"/>
          <w:szCs w:val="18"/>
        </w:rPr>
        <w:t>d’un contrat d’assurance pour le compte de la commune du Creusot et de son CCAS.</w:t>
      </w:r>
      <w:r w:rsidRPr="00283324">
        <w:rPr>
          <w:rFonts w:ascii="Century Gothic" w:hAnsi="Century Gothic" w:cs="Arial"/>
          <w:sz w:val="18"/>
          <w:szCs w:val="18"/>
        </w:rPr>
        <w:t xml:space="preserve"> </w:t>
      </w:r>
    </w:p>
    <w:bookmarkEnd w:id="8"/>
    <w:p w14:paraId="54B46E7C" w14:textId="77777777" w:rsidR="00482C50" w:rsidRPr="00741A7A" w:rsidRDefault="00482C50" w:rsidP="00482C50">
      <w:pPr>
        <w:spacing w:after="60" w:line="288" w:lineRule="auto"/>
        <w:jc w:val="both"/>
        <w:rPr>
          <w:rFonts w:ascii="Century Gothic" w:hAnsi="Century Gothic" w:cs="Arial"/>
          <w:sz w:val="14"/>
          <w:szCs w:val="14"/>
        </w:rPr>
      </w:pPr>
    </w:p>
    <w:p w14:paraId="6B634C64" w14:textId="77777777" w:rsidR="00482C50" w:rsidRPr="00811AE7" w:rsidRDefault="00482C50" w:rsidP="00482C50">
      <w:pPr>
        <w:spacing w:after="60" w:line="288" w:lineRule="auto"/>
        <w:jc w:val="both"/>
        <w:rPr>
          <w:rFonts w:ascii="Century Gothic" w:hAnsi="Century Gothic" w:cs="Arial"/>
          <w:i/>
          <w:sz w:val="20"/>
          <w:szCs w:val="18"/>
          <w:u w:val="single"/>
        </w:rPr>
      </w:pPr>
      <w:r w:rsidRPr="00811AE7">
        <w:rPr>
          <w:rFonts w:ascii="Century Gothic" w:hAnsi="Century Gothic" w:cs="Arial"/>
          <w:i/>
          <w:sz w:val="20"/>
          <w:szCs w:val="18"/>
          <w:u w:val="single"/>
        </w:rPr>
        <w:t>1.2 - Etendue de la consultation</w:t>
      </w:r>
    </w:p>
    <w:p w14:paraId="5B767CF5" w14:textId="77777777" w:rsidR="00482C50" w:rsidRPr="00811AE7" w:rsidRDefault="00482C50" w:rsidP="00482C50">
      <w:pPr>
        <w:spacing w:after="60" w:line="288" w:lineRule="auto"/>
        <w:jc w:val="both"/>
        <w:rPr>
          <w:rFonts w:ascii="Century Gothic" w:hAnsi="Century Gothic" w:cs="Arial"/>
          <w:sz w:val="18"/>
          <w:szCs w:val="18"/>
        </w:rPr>
      </w:pPr>
    </w:p>
    <w:p w14:paraId="5F0F29B4" w14:textId="77777777" w:rsidR="007A2D76" w:rsidRPr="007A2D76" w:rsidRDefault="007A2D76" w:rsidP="007A2D76">
      <w:pPr>
        <w:keepLines/>
        <w:spacing w:after="160" w:line="276" w:lineRule="auto"/>
        <w:jc w:val="both"/>
        <w:rPr>
          <w:rFonts w:ascii="Century Gothic" w:eastAsia="Aptos" w:hAnsi="Century Gothic"/>
          <w:kern w:val="2"/>
          <w:sz w:val="18"/>
          <w:szCs w:val="18"/>
          <w:lang w:eastAsia="en-US"/>
          <w14:ligatures w14:val="standardContextual"/>
        </w:rPr>
      </w:pPr>
      <w:r w:rsidRPr="007A2D76">
        <w:rPr>
          <w:rFonts w:ascii="Century Gothic" w:eastAsia="Aptos" w:hAnsi="Century Gothic"/>
          <w:kern w:val="2"/>
          <w:sz w:val="18"/>
          <w:szCs w:val="18"/>
          <w:lang w:eastAsia="en-US"/>
          <w14:ligatures w14:val="standardContextual"/>
        </w:rPr>
        <w:t xml:space="preserve">La présente consultation est organisée sur </w:t>
      </w:r>
      <w:r w:rsidRPr="007A2D76">
        <w:rPr>
          <w:rFonts w:ascii="Century Gothic" w:eastAsia="Aptos" w:hAnsi="Century Gothic"/>
          <w:bCs/>
          <w:kern w:val="2"/>
          <w:sz w:val="18"/>
          <w:szCs w:val="18"/>
          <w:u w:val="single"/>
          <w:lang w:eastAsia="en-US"/>
          <w14:ligatures w14:val="standardContextual"/>
        </w:rPr>
        <w:t>PROCEDURE ADAPTEE</w:t>
      </w:r>
      <w:r w:rsidRPr="007A2D76">
        <w:rPr>
          <w:rFonts w:ascii="Century Gothic" w:eastAsia="Aptos" w:hAnsi="Century Gothic"/>
          <w:kern w:val="2"/>
          <w:sz w:val="18"/>
          <w:szCs w:val="18"/>
          <w:lang w:eastAsia="en-US"/>
          <w14:ligatures w14:val="standardContextual"/>
        </w:rPr>
        <w:t xml:space="preserve"> passée en application des articles L 2123-1 et suivants, R 2123-1 et suivants et R 2161-2 et suivants du Code de la Commande Publique.</w:t>
      </w:r>
    </w:p>
    <w:p w14:paraId="24D15FC4" w14:textId="77777777" w:rsidR="00482C50" w:rsidRPr="00741A7A" w:rsidRDefault="00482C50" w:rsidP="00482C50">
      <w:pPr>
        <w:spacing w:after="60" w:line="288" w:lineRule="auto"/>
        <w:jc w:val="both"/>
        <w:rPr>
          <w:rFonts w:ascii="Century Gothic" w:hAnsi="Century Gothic" w:cs="Arial"/>
          <w:sz w:val="14"/>
          <w:szCs w:val="14"/>
        </w:rPr>
      </w:pPr>
    </w:p>
    <w:p w14:paraId="14A205E3" w14:textId="77777777" w:rsidR="00482C50" w:rsidRPr="00811AE7" w:rsidRDefault="00482C50" w:rsidP="00482C50">
      <w:pPr>
        <w:spacing w:after="60" w:line="288" w:lineRule="auto"/>
        <w:jc w:val="both"/>
        <w:rPr>
          <w:rFonts w:ascii="Century Gothic" w:hAnsi="Century Gothic" w:cs="Arial"/>
          <w:i/>
          <w:sz w:val="20"/>
          <w:szCs w:val="18"/>
          <w:u w:val="single"/>
        </w:rPr>
      </w:pPr>
      <w:r w:rsidRPr="00811AE7">
        <w:rPr>
          <w:rFonts w:ascii="Century Gothic" w:hAnsi="Century Gothic" w:cs="Arial"/>
          <w:i/>
          <w:sz w:val="20"/>
          <w:szCs w:val="18"/>
          <w:u w:val="single"/>
        </w:rPr>
        <w:t>1.3 - Conditions de participation des concurrents</w:t>
      </w:r>
    </w:p>
    <w:p w14:paraId="26C8887E" w14:textId="77777777" w:rsidR="00482C50" w:rsidRPr="00C94E6B" w:rsidRDefault="00482C50" w:rsidP="00482C50">
      <w:pPr>
        <w:spacing w:after="60" w:line="288" w:lineRule="auto"/>
        <w:jc w:val="both"/>
        <w:rPr>
          <w:rFonts w:ascii="Century Gothic" w:hAnsi="Century Gothic" w:cs="Arial"/>
          <w:sz w:val="16"/>
          <w:szCs w:val="16"/>
        </w:rPr>
      </w:pPr>
    </w:p>
    <w:p w14:paraId="762917FF" w14:textId="53D2399E" w:rsidR="00482C50" w:rsidRPr="00811AE7" w:rsidRDefault="00482C50" w:rsidP="00482C50">
      <w:pPr>
        <w:spacing w:after="60" w:line="288" w:lineRule="auto"/>
        <w:jc w:val="both"/>
        <w:rPr>
          <w:rFonts w:ascii="Century Gothic" w:hAnsi="Century Gothic" w:cs="Arial"/>
          <w:sz w:val="18"/>
          <w:szCs w:val="18"/>
        </w:rPr>
      </w:pPr>
      <w:bookmarkStart w:id="9" w:name="_Hlk34475046"/>
      <w:r w:rsidRPr="00741A7A">
        <w:rPr>
          <w:rFonts w:ascii="Century Gothic" w:hAnsi="Century Gothic" w:cs="Arial"/>
          <w:sz w:val="18"/>
          <w:szCs w:val="18"/>
        </w:rPr>
        <w:t xml:space="preserve">La consultation est réservée </w:t>
      </w:r>
      <w:r w:rsidRPr="00741A7A">
        <w:rPr>
          <w:rFonts w:ascii="Century Gothic" w:hAnsi="Century Gothic" w:cs="Arial"/>
          <w:b/>
          <w:sz w:val="18"/>
          <w:szCs w:val="18"/>
        </w:rPr>
        <w:t xml:space="preserve">aux organismes portant et provisionnant les risques </w:t>
      </w:r>
      <w:r w:rsidRPr="0053112A">
        <w:rPr>
          <w:rFonts w:ascii="Century Gothic" w:hAnsi="Century Gothic" w:cs="Arial"/>
          <w:bCs/>
          <w:sz w:val="18"/>
          <w:szCs w:val="18"/>
        </w:rPr>
        <w:t>objet du marché auquel ils postulent et pour lesquels ils disposent d’un agrément de l’autorité de contrôle nationale dont ils dépend</w:t>
      </w:r>
      <w:bookmarkEnd w:id="9"/>
      <w:r w:rsidRPr="0053112A">
        <w:rPr>
          <w:rFonts w:ascii="Century Gothic" w:hAnsi="Century Gothic" w:cs="Arial"/>
          <w:bCs/>
          <w:sz w:val="18"/>
          <w:szCs w:val="18"/>
        </w:rPr>
        <w:t>ent</w:t>
      </w:r>
      <w:r w:rsidRPr="00741A7A">
        <w:rPr>
          <w:rFonts w:ascii="Century Gothic" w:hAnsi="Century Gothic" w:cs="Arial"/>
          <w:b/>
          <w:sz w:val="18"/>
          <w:szCs w:val="18"/>
        </w:rPr>
        <w:t>.</w:t>
      </w:r>
      <w:r w:rsidRPr="00811AE7">
        <w:rPr>
          <w:rFonts w:ascii="Century Gothic" w:hAnsi="Century Gothic" w:cs="Arial"/>
          <w:b/>
          <w:sz w:val="18"/>
          <w:szCs w:val="18"/>
        </w:rPr>
        <w:t xml:space="preserve"> </w:t>
      </w:r>
      <w:r w:rsidRPr="00811AE7">
        <w:rPr>
          <w:rFonts w:ascii="Century Gothic" w:hAnsi="Century Gothic" w:cs="Arial"/>
          <w:sz w:val="18"/>
          <w:szCs w:val="18"/>
        </w:rPr>
        <w:t>Les</w:t>
      </w:r>
      <w:r w:rsidRPr="00811AE7">
        <w:rPr>
          <w:rFonts w:ascii="Century Gothic" w:hAnsi="Century Gothic" w:cs="Arial"/>
          <w:b/>
          <w:sz w:val="18"/>
          <w:szCs w:val="18"/>
        </w:rPr>
        <w:t xml:space="preserve"> </w:t>
      </w:r>
      <w:r w:rsidRPr="00811AE7">
        <w:rPr>
          <w:rFonts w:ascii="Century Gothic" w:hAnsi="Century Gothic" w:cs="Arial"/>
          <w:sz w:val="18"/>
          <w:szCs w:val="18"/>
        </w:rPr>
        <w:t xml:space="preserve">intermédiaires </w:t>
      </w:r>
      <w:r>
        <w:rPr>
          <w:rFonts w:ascii="Century Gothic" w:hAnsi="Century Gothic" w:cs="Arial"/>
          <w:sz w:val="18"/>
          <w:szCs w:val="18"/>
        </w:rPr>
        <w:t>d’assurance</w:t>
      </w:r>
      <w:r w:rsidRPr="00811AE7">
        <w:rPr>
          <w:rFonts w:ascii="Century Gothic" w:hAnsi="Century Gothic" w:cs="Arial"/>
          <w:sz w:val="18"/>
          <w:szCs w:val="18"/>
        </w:rPr>
        <w:t xml:space="preserve"> </w:t>
      </w:r>
      <w:r w:rsidR="004210CB" w:rsidRPr="007A2D76">
        <w:rPr>
          <w:rFonts w:ascii="Century Gothic" w:hAnsi="Century Gothic" w:cs="Arial"/>
          <w:sz w:val="18"/>
          <w:szCs w:val="18"/>
        </w:rPr>
        <w:t>habilités</w:t>
      </w:r>
      <w:r w:rsidR="004210CB" w:rsidRPr="004210CB">
        <w:rPr>
          <w:rFonts w:ascii="Century Gothic" w:hAnsi="Century Gothic" w:cs="Arial"/>
          <w:color w:val="00B0F0"/>
          <w:sz w:val="18"/>
          <w:szCs w:val="18"/>
        </w:rPr>
        <w:t xml:space="preserve"> </w:t>
      </w:r>
      <w:r w:rsidRPr="00811AE7">
        <w:rPr>
          <w:rFonts w:ascii="Century Gothic" w:hAnsi="Century Gothic" w:cs="Arial"/>
          <w:sz w:val="18"/>
          <w:szCs w:val="18"/>
        </w:rPr>
        <w:t>à présenter des opérations d’assurance peuvent également candidater en complément de ces organismes.</w:t>
      </w:r>
    </w:p>
    <w:p w14:paraId="218A83C1" w14:textId="77777777" w:rsidR="00482C50" w:rsidRDefault="00482C50" w:rsidP="00482C50">
      <w:pPr>
        <w:spacing w:after="60" w:line="288" w:lineRule="auto"/>
        <w:jc w:val="both"/>
        <w:rPr>
          <w:rFonts w:ascii="Century Gothic" w:hAnsi="Century Gothic" w:cs="Arial"/>
          <w:sz w:val="12"/>
          <w:szCs w:val="12"/>
        </w:rPr>
      </w:pPr>
    </w:p>
    <w:tbl>
      <w:tblPr>
        <w:tblStyle w:val="Grilledutableau"/>
        <w:tblW w:w="0" w:type="auto"/>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13"/>
        <w:gridCol w:w="7644"/>
      </w:tblGrid>
      <w:tr w:rsidR="00482C50" w:rsidRPr="00137541" w14:paraId="0002E61D" w14:textId="77777777">
        <w:trPr>
          <w:trHeight w:val="517"/>
        </w:trPr>
        <w:tc>
          <w:tcPr>
            <w:tcW w:w="10763" w:type="dxa"/>
            <w:gridSpan w:val="2"/>
            <w:shd w:val="clear" w:color="auto" w:fill="F2F2F2" w:themeFill="background1" w:themeFillShade="F2"/>
            <w:vAlign w:val="center"/>
          </w:tcPr>
          <w:p w14:paraId="59ED4F2A" w14:textId="77777777" w:rsidR="00482C50" w:rsidRPr="00137541" w:rsidRDefault="00482C50">
            <w:pPr>
              <w:spacing w:line="288" w:lineRule="auto"/>
              <w:jc w:val="both"/>
              <w:rPr>
                <w:rFonts w:ascii="Century Gothic" w:hAnsi="Century Gothic" w:cs="Arial"/>
                <w:sz w:val="18"/>
                <w:szCs w:val="18"/>
              </w:rPr>
            </w:pPr>
            <w:r w:rsidRPr="00912D20">
              <w:rPr>
                <w:rFonts w:ascii="Century Gothic" w:hAnsi="Century Gothic" w:cs="Arial"/>
                <w:sz w:val="18"/>
                <w:szCs w:val="18"/>
              </w:rPr>
              <w:t>Du point de vue des marchés publics (rubrique D du formulaire DC1), le candidat se présente soit :</w:t>
            </w:r>
          </w:p>
        </w:tc>
      </w:tr>
      <w:tr w:rsidR="00482C50" w:rsidRPr="00912D20" w14:paraId="08C8D03A" w14:textId="77777777">
        <w:trPr>
          <w:trHeight w:val="643"/>
        </w:trPr>
        <w:tc>
          <w:tcPr>
            <w:tcW w:w="3114" w:type="dxa"/>
            <w:shd w:val="clear" w:color="auto" w:fill="215868" w:themeFill="accent5" w:themeFillShade="80"/>
            <w:vAlign w:val="center"/>
          </w:tcPr>
          <w:p w14:paraId="0A429093" w14:textId="77777777" w:rsidR="00482C50" w:rsidRPr="0053112A" w:rsidRDefault="00482C50">
            <w:pPr>
              <w:spacing w:line="288" w:lineRule="auto"/>
              <w:jc w:val="right"/>
              <w:rPr>
                <w:rFonts w:ascii="Century Gothic" w:hAnsi="Century Gothic" w:cs="Arial"/>
                <w:color w:val="FFFFFF" w:themeColor="background1"/>
                <w:sz w:val="20"/>
              </w:rPr>
            </w:pPr>
            <w:r w:rsidRPr="0053112A">
              <w:rPr>
                <w:rFonts w:ascii="Century Gothic" w:hAnsi="Century Gothic" w:cs="Arial"/>
                <w:color w:val="FFFFFF" w:themeColor="background1"/>
                <w:sz w:val="20"/>
              </w:rPr>
              <w:t>A</w:t>
            </w:r>
            <w:r w:rsidRPr="0053112A">
              <w:rPr>
                <w:rFonts w:ascii="Century Gothic" w:hAnsi="Century Gothic"/>
                <w:color w:val="FFFFFF" w:themeColor="background1"/>
                <w:sz w:val="20"/>
              </w:rPr>
              <w:t>SSUREUR SEUL :</w:t>
            </w:r>
          </w:p>
        </w:tc>
        <w:tc>
          <w:tcPr>
            <w:tcW w:w="7649" w:type="dxa"/>
            <w:vAlign w:val="center"/>
          </w:tcPr>
          <w:p w14:paraId="36B1070F" w14:textId="77777777" w:rsidR="00482C50" w:rsidRDefault="00482C50">
            <w:pPr>
              <w:spacing w:line="288" w:lineRule="auto"/>
              <w:jc w:val="both"/>
              <w:rPr>
                <w:rFonts w:ascii="Century Gothic" w:hAnsi="Century Gothic" w:cs="Arial"/>
                <w:b/>
                <w:bCs/>
                <w:sz w:val="18"/>
                <w:szCs w:val="18"/>
              </w:rPr>
            </w:pPr>
            <w:r w:rsidRPr="00137541">
              <w:rPr>
                <w:rFonts w:ascii="Century Gothic" w:hAnsi="Century Gothic" w:cs="Arial"/>
                <w:b/>
                <w:bCs/>
                <w:color w:val="215868" w:themeColor="accent5" w:themeShade="80"/>
                <w:sz w:val="18"/>
                <w:szCs w:val="18"/>
              </w:rPr>
              <w:t xml:space="preserve">Indiquer à la rubrique D du DC1 : </w:t>
            </w:r>
            <w:r w:rsidRPr="00137541">
              <w:rPr>
                <w:rFonts w:ascii="Century Gothic" w:hAnsi="Century Gothic" w:cs="Arial"/>
                <w:b/>
                <w:bCs/>
                <w:sz w:val="18"/>
                <w:szCs w:val="18"/>
              </w:rPr>
              <w:t>« Le candidat se présente seul »</w:t>
            </w:r>
          </w:p>
          <w:p w14:paraId="40689FD7" w14:textId="77777777" w:rsidR="00482C50" w:rsidRPr="0022230A" w:rsidRDefault="00482C50">
            <w:pPr>
              <w:spacing w:line="288" w:lineRule="auto"/>
              <w:jc w:val="both"/>
              <w:rPr>
                <w:rFonts w:ascii="Century Gothic" w:hAnsi="Century Gothic" w:cs="Arial"/>
                <w:i/>
                <w:iCs/>
                <w:sz w:val="18"/>
                <w:szCs w:val="18"/>
              </w:rPr>
            </w:pPr>
            <w:r w:rsidRPr="0022230A">
              <w:rPr>
                <w:rFonts w:ascii="Century Gothic" w:hAnsi="Century Gothic" w:cs="Arial"/>
                <w:i/>
                <w:iCs/>
                <w:sz w:val="14"/>
                <w:szCs w:val="14"/>
                <w:u w:val="single"/>
              </w:rPr>
              <w:t>Un intermédiaire ne peut se présenter seul, sa candidature ne serait pas admissible</w:t>
            </w:r>
          </w:p>
        </w:tc>
      </w:tr>
      <w:tr w:rsidR="00482C50" w:rsidRPr="00912D20" w14:paraId="3FA28619" w14:textId="77777777">
        <w:trPr>
          <w:trHeight w:val="653"/>
        </w:trPr>
        <w:tc>
          <w:tcPr>
            <w:tcW w:w="3114" w:type="dxa"/>
            <w:shd w:val="clear" w:color="auto" w:fill="215868" w:themeFill="accent5" w:themeFillShade="80"/>
            <w:vAlign w:val="center"/>
          </w:tcPr>
          <w:p w14:paraId="1AE901BC" w14:textId="77777777" w:rsidR="00482C50" w:rsidRPr="0053112A" w:rsidRDefault="00482C50">
            <w:pPr>
              <w:spacing w:line="288" w:lineRule="auto"/>
              <w:jc w:val="right"/>
              <w:rPr>
                <w:rFonts w:ascii="Century Gothic" w:hAnsi="Century Gothic" w:cs="Arial"/>
                <w:color w:val="FFFFFF" w:themeColor="background1"/>
                <w:sz w:val="20"/>
              </w:rPr>
            </w:pPr>
            <w:r w:rsidRPr="0053112A">
              <w:rPr>
                <w:rFonts w:ascii="Century Gothic" w:hAnsi="Century Gothic" w:cs="Arial"/>
                <w:color w:val="FFFFFF" w:themeColor="background1"/>
                <w:sz w:val="20"/>
              </w:rPr>
              <w:t>A</w:t>
            </w:r>
            <w:r w:rsidRPr="0053112A">
              <w:rPr>
                <w:rFonts w:ascii="Century Gothic" w:hAnsi="Century Gothic"/>
                <w:color w:val="FFFFFF" w:themeColor="background1"/>
                <w:sz w:val="20"/>
              </w:rPr>
              <w:t>SSUREURS GROUPÉS :</w:t>
            </w:r>
          </w:p>
        </w:tc>
        <w:tc>
          <w:tcPr>
            <w:tcW w:w="7649" w:type="dxa"/>
            <w:vAlign w:val="center"/>
          </w:tcPr>
          <w:p w14:paraId="77F459C4" w14:textId="77777777" w:rsidR="00482C50" w:rsidRPr="00137541" w:rsidRDefault="00482C50">
            <w:pPr>
              <w:jc w:val="both"/>
              <w:rPr>
                <w:rFonts w:ascii="Century Gothic" w:hAnsi="Century Gothic" w:cs="Arial"/>
                <w:b/>
                <w:bCs/>
                <w:sz w:val="18"/>
                <w:szCs w:val="18"/>
              </w:rPr>
            </w:pPr>
            <w:r w:rsidRPr="000F0C5C">
              <w:rPr>
                <w:rFonts w:ascii="Century Gothic" w:hAnsi="Century Gothic" w:cs="Arial"/>
                <w:b/>
                <w:bCs/>
                <w:color w:val="215868"/>
                <w:sz w:val="18"/>
                <w:szCs w:val="18"/>
              </w:rPr>
              <w:t xml:space="preserve">Indiquer à la rubrique D du DC1 : </w:t>
            </w:r>
            <w:r w:rsidRPr="00137541">
              <w:rPr>
                <w:rFonts w:ascii="Century Gothic" w:hAnsi="Century Gothic" w:cs="Arial"/>
                <w:b/>
                <w:bCs/>
                <w:sz w:val="18"/>
                <w:szCs w:val="18"/>
              </w:rPr>
              <w:t>« Le candidat est un groupement d’entreprise ».</w:t>
            </w:r>
          </w:p>
          <w:p w14:paraId="7424B78D" w14:textId="77777777" w:rsidR="00482C50" w:rsidRPr="00137541" w:rsidRDefault="00482C50">
            <w:pPr>
              <w:spacing w:line="288" w:lineRule="auto"/>
              <w:jc w:val="both"/>
              <w:rPr>
                <w:rFonts w:ascii="Century Gothic" w:hAnsi="Century Gothic" w:cs="Arial"/>
                <w:b/>
                <w:bCs/>
                <w:sz w:val="18"/>
                <w:szCs w:val="18"/>
              </w:rPr>
            </w:pPr>
            <w:r w:rsidRPr="002F023D">
              <w:rPr>
                <w:rFonts w:ascii="Century Gothic" w:hAnsi="Century Gothic" w:cs="Arial"/>
                <w:i/>
                <w:iCs/>
                <w:sz w:val="14"/>
                <w:szCs w:val="18"/>
              </w:rPr>
              <w:t>Les parties désigneront un mandataire pour les représenter (rubrique G du DC 1).</w:t>
            </w:r>
          </w:p>
        </w:tc>
      </w:tr>
      <w:tr w:rsidR="00482C50" w:rsidRPr="00912D20" w14:paraId="7073C729" w14:textId="77777777">
        <w:trPr>
          <w:trHeight w:val="852"/>
        </w:trPr>
        <w:tc>
          <w:tcPr>
            <w:tcW w:w="3114" w:type="dxa"/>
            <w:vMerge w:val="restart"/>
            <w:shd w:val="clear" w:color="auto" w:fill="215868" w:themeFill="accent5" w:themeFillShade="80"/>
            <w:vAlign w:val="center"/>
          </w:tcPr>
          <w:p w14:paraId="58FF39E2" w14:textId="77777777" w:rsidR="00482C50" w:rsidRPr="0053112A" w:rsidRDefault="00482C50">
            <w:pPr>
              <w:spacing w:line="288" w:lineRule="auto"/>
              <w:jc w:val="right"/>
              <w:rPr>
                <w:rFonts w:ascii="Century Gothic" w:hAnsi="Century Gothic" w:cs="Arial"/>
                <w:color w:val="FFFFFF" w:themeColor="background1"/>
                <w:sz w:val="20"/>
              </w:rPr>
            </w:pPr>
            <w:r w:rsidRPr="00912D20">
              <w:rPr>
                <w:rFonts w:ascii="Century Gothic" w:hAnsi="Century Gothic" w:cs="Arial"/>
                <w:color w:val="FFFFFF" w:themeColor="background1"/>
                <w:sz w:val="20"/>
              </w:rPr>
              <w:t>ASSUREUR(S) +</w:t>
            </w:r>
            <w:r w:rsidRPr="0053112A">
              <w:rPr>
                <w:rFonts w:ascii="Century Gothic" w:hAnsi="Century Gothic" w:cs="Arial"/>
                <w:color w:val="FFFFFF" w:themeColor="background1"/>
                <w:sz w:val="20"/>
              </w:rPr>
              <w:t xml:space="preserve"> </w:t>
            </w:r>
            <w:r w:rsidRPr="00912D20">
              <w:rPr>
                <w:rFonts w:ascii="Century Gothic" w:hAnsi="Century Gothic" w:cs="Arial"/>
                <w:color w:val="FFFFFF" w:themeColor="background1"/>
                <w:sz w:val="20"/>
              </w:rPr>
              <w:t>INTERMEDIAIRE</w:t>
            </w:r>
            <w:r w:rsidRPr="0053112A">
              <w:rPr>
                <w:rFonts w:ascii="Century Gothic" w:hAnsi="Century Gothic" w:cs="Arial"/>
                <w:color w:val="FFFFFF" w:themeColor="background1"/>
                <w:sz w:val="20"/>
              </w:rPr>
              <w:t xml:space="preserve"> (ou gestionnaire) :</w:t>
            </w:r>
          </w:p>
        </w:tc>
        <w:tc>
          <w:tcPr>
            <w:tcW w:w="7649" w:type="dxa"/>
            <w:shd w:val="clear" w:color="auto" w:fill="FFFFFF" w:themeFill="background1"/>
            <w:vAlign w:val="center"/>
          </w:tcPr>
          <w:p w14:paraId="525C73E8" w14:textId="77777777" w:rsidR="00482C50" w:rsidRPr="00176646" w:rsidRDefault="00482C50" w:rsidP="003B5930">
            <w:pPr>
              <w:pStyle w:val="Paragraphedeliste"/>
              <w:numPr>
                <w:ilvl w:val="0"/>
                <w:numId w:val="6"/>
              </w:numPr>
              <w:ind w:left="131" w:hanging="164"/>
              <w:jc w:val="both"/>
              <w:rPr>
                <w:rFonts w:ascii="Century Gothic" w:hAnsi="Century Gothic" w:cs="Arial"/>
                <w:b/>
                <w:bCs/>
                <w:color w:val="215868"/>
                <w:sz w:val="18"/>
                <w:szCs w:val="18"/>
              </w:rPr>
            </w:pPr>
            <w:r>
              <w:rPr>
                <w:rFonts w:ascii="Century Gothic" w:hAnsi="Century Gothic" w:cs="Arial"/>
                <w:b/>
                <w:bCs/>
                <w:color w:val="215868"/>
                <w:sz w:val="18"/>
                <w:szCs w:val="18"/>
              </w:rPr>
              <w:t>SOIT, l</w:t>
            </w:r>
            <w:r w:rsidRPr="00176646">
              <w:rPr>
                <w:rFonts w:ascii="Century Gothic" w:hAnsi="Century Gothic" w:cs="Arial"/>
                <w:b/>
                <w:bCs/>
                <w:color w:val="215868"/>
                <w:sz w:val="18"/>
                <w:szCs w:val="18"/>
              </w:rPr>
              <w:t xml:space="preserve">’intermédiaire </w:t>
            </w:r>
            <w:r w:rsidRPr="0022230A">
              <w:rPr>
                <w:rFonts w:ascii="Century Gothic" w:hAnsi="Century Gothic" w:cs="Arial"/>
                <w:b/>
                <w:bCs/>
                <w:color w:val="215868"/>
                <w:sz w:val="18"/>
                <w:szCs w:val="18"/>
                <w:u w:val="single"/>
              </w:rPr>
              <w:t>ne fait pas partie du groupement</w:t>
            </w:r>
            <w:r w:rsidRPr="00176646">
              <w:rPr>
                <w:rFonts w:ascii="Century Gothic" w:hAnsi="Century Gothic" w:cs="Arial"/>
                <w:b/>
                <w:bCs/>
                <w:color w:val="215868"/>
                <w:sz w:val="14"/>
                <w:szCs w:val="18"/>
              </w:rPr>
              <w:t>.</w:t>
            </w:r>
          </w:p>
          <w:p w14:paraId="3FD77F32" w14:textId="77777777" w:rsidR="00482C50" w:rsidRPr="007F4BCB" w:rsidRDefault="00482C50">
            <w:pPr>
              <w:jc w:val="both"/>
              <w:rPr>
                <w:rFonts w:ascii="Century Gothic" w:hAnsi="Century Gothic" w:cs="Arial"/>
                <w:sz w:val="4"/>
                <w:szCs w:val="18"/>
              </w:rPr>
            </w:pPr>
          </w:p>
          <w:p w14:paraId="49377AEE" w14:textId="77777777" w:rsidR="00482C50" w:rsidRPr="00137541" w:rsidRDefault="00482C50">
            <w:pPr>
              <w:spacing w:line="288" w:lineRule="auto"/>
              <w:jc w:val="both"/>
              <w:rPr>
                <w:rFonts w:ascii="Century Gothic" w:hAnsi="Century Gothic" w:cs="Arial"/>
                <w:b/>
                <w:bCs/>
                <w:sz w:val="18"/>
                <w:szCs w:val="18"/>
              </w:rPr>
            </w:pPr>
            <w:r w:rsidRPr="002F023D">
              <w:rPr>
                <w:rFonts w:ascii="Century Gothic" w:hAnsi="Century Gothic" w:cs="Arial"/>
                <w:i/>
                <w:iCs/>
                <w:sz w:val="14"/>
                <w:szCs w:val="18"/>
              </w:rPr>
              <w:t>L’assureur seul (ou le groupement d’assureurs) pourra mandater un intermédiaire pour le représenter (voir ci-dessous) sans que ce dernier soit membre du groupement (le mentionner sur l’acte d’engagement).</w:t>
            </w:r>
          </w:p>
        </w:tc>
      </w:tr>
      <w:tr w:rsidR="00482C50" w:rsidRPr="00912D20" w14:paraId="77554E05" w14:textId="77777777">
        <w:trPr>
          <w:trHeight w:val="545"/>
        </w:trPr>
        <w:tc>
          <w:tcPr>
            <w:tcW w:w="3114" w:type="dxa"/>
            <w:vMerge/>
            <w:shd w:val="clear" w:color="auto" w:fill="215868" w:themeFill="accent5" w:themeFillShade="80"/>
            <w:vAlign w:val="center"/>
          </w:tcPr>
          <w:p w14:paraId="24AC73C5" w14:textId="77777777" w:rsidR="00482C50" w:rsidRPr="00912D20" w:rsidRDefault="00482C50">
            <w:pPr>
              <w:spacing w:line="288" w:lineRule="auto"/>
              <w:jc w:val="both"/>
              <w:rPr>
                <w:rFonts w:ascii="Century Gothic" w:hAnsi="Century Gothic" w:cs="Arial"/>
                <w:b/>
                <w:bCs/>
                <w:sz w:val="18"/>
                <w:szCs w:val="18"/>
              </w:rPr>
            </w:pPr>
          </w:p>
        </w:tc>
        <w:tc>
          <w:tcPr>
            <w:tcW w:w="7649" w:type="dxa"/>
            <w:shd w:val="clear" w:color="auto" w:fill="FFFFFF" w:themeFill="background1"/>
            <w:vAlign w:val="center"/>
          </w:tcPr>
          <w:p w14:paraId="06E21A6C" w14:textId="77777777" w:rsidR="00482C50" w:rsidRPr="00EF3287" w:rsidRDefault="00482C50">
            <w:pPr>
              <w:jc w:val="both"/>
              <w:rPr>
                <w:rFonts w:ascii="Century Gothic" w:hAnsi="Century Gothic" w:cs="Arial"/>
                <w:b/>
                <w:bCs/>
                <w:color w:val="215868"/>
                <w:sz w:val="18"/>
                <w:szCs w:val="18"/>
              </w:rPr>
            </w:pPr>
            <w:r w:rsidRPr="00EF3287">
              <w:rPr>
                <w:rFonts w:ascii="Century Gothic" w:hAnsi="Century Gothic" w:cs="Arial"/>
                <w:color w:val="215868"/>
                <w:sz w:val="18"/>
                <w:szCs w:val="18"/>
              </w:rPr>
              <w:t>-</w:t>
            </w:r>
            <w:r>
              <w:rPr>
                <w:rFonts w:ascii="Century Gothic" w:hAnsi="Century Gothic" w:cs="Arial"/>
                <w:b/>
                <w:bCs/>
                <w:color w:val="215868"/>
                <w:sz w:val="18"/>
                <w:szCs w:val="18"/>
              </w:rPr>
              <w:t xml:space="preserve">  SOIT, l</w:t>
            </w:r>
            <w:r w:rsidRPr="00EF3287">
              <w:rPr>
                <w:rFonts w:ascii="Century Gothic" w:hAnsi="Century Gothic" w:cs="Arial"/>
                <w:b/>
                <w:bCs/>
                <w:color w:val="215868"/>
                <w:sz w:val="18"/>
                <w:szCs w:val="18"/>
              </w:rPr>
              <w:t xml:space="preserve">’intermédiaire </w:t>
            </w:r>
            <w:r w:rsidRPr="0022230A">
              <w:rPr>
                <w:rFonts w:ascii="Century Gothic" w:hAnsi="Century Gothic" w:cs="Arial"/>
                <w:b/>
                <w:bCs/>
                <w:color w:val="215868"/>
                <w:sz w:val="18"/>
                <w:szCs w:val="18"/>
                <w:u w:val="single"/>
              </w:rPr>
              <w:t>fait partie du groupement</w:t>
            </w:r>
            <w:r w:rsidRPr="00EF3287">
              <w:rPr>
                <w:rFonts w:ascii="Century Gothic" w:hAnsi="Century Gothic" w:cs="Arial"/>
                <w:b/>
                <w:bCs/>
                <w:color w:val="215868"/>
                <w:sz w:val="18"/>
                <w:szCs w:val="18"/>
              </w:rPr>
              <w:t xml:space="preserve"> avec le</w:t>
            </w:r>
            <w:r>
              <w:rPr>
                <w:rFonts w:ascii="Century Gothic" w:hAnsi="Century Gothic" w:cs="Arial"/>
                <w:b/>
                <w:bCs/>
                <w:color w:val="215868"/>
                <w:sz w:val="18"/>
                <w:szCs w:val="18"/>
              </w:rPr>
              <w:t>(s)</w:t>
            </w:r>
            <w:r w:rsidRPr="00EF3287">
              <w:rPr>
                <w:rFonts w:ascii="Century Gothic" w:hAnsi="Century Gothic" w:cs="Arial"/>
                <w:b/>
                <w:bCs/>
                <w:color w:val="215868"/>
                <w:sz w:val="18"/>
                <w:szCs w:val="18"/>
              </w:rPr>
              <w:t xml:space="preserve"> assureur</w:t>
            </w:r>
            <w:r>
              <w:rPr>
                <w:rFonts w:ascii="Century Gothic" w:hAnsi="Century Gothic" w:cs="Arial"/>
                <w:b/>
                <w:bCs/>
                <w:color w:val="215868"/>
                <w:sz w:val="18"/>
                <w:szCs w:val="18"/>
              </w:rPr>
              <w:t>(</w:t>
            </w:r>
            <w:r w:rsidRPr="00EF3287">
              <w:rPr>
                <w:rFonts w:ascii="Century Gothic" w:hAnsi="Century Gothic" w:cs="Arial"/>
                <w:b/>
                <w:bCs/>
                <w:color w:val="215868"/>
                <w:sz w:val="18"/>
                <w:szCs w:val="18"/>
              </w:rPr>
              <w:t>s</w:t>
            </w:r>
            <w:r>
              <w:rPr>
                <w:rFonts w:ascii="Century Gothic" w:hAnsi="Century Gothic" w:cs="Arial"/>
                <w:b/>
                <w:bCs/>
                <w:color w:val="215868"/>
                <w:sz w:val="18"/>
                <w:szCs w:val="18"/>
              </w:rPr>
              <w:t>)</w:t>
            </w:r>
          </w:p>
          <w:p w14:paraId="2B1C4A26" w14:textId="77777777" w:rsidR="00482C50" w:rsidRPr="0022230A" w:rsidRDefault="00482C50">
            <w:pPr>
              <w:spacing w:line="288" w:lineRule="auto"/>
              <w:jc w:val="both"/>
              <w:rPr>
                <w:rFonts w:ascii="Century Gothic" w:hAnsi="Century Gothic" w:cs="Arial"/>
                <w:b/>
                <w:bCs/>
                <w:i/>
                <w:iCs/>
                <w:sz w:val="18"/>
                <w:szCs w:val="18"/>
              </w:rPr>
            </w:pPr>
            <w:r w:rsidRPr="0022230A">
              <w:rPr>
                <w:rFonts w:ascii="Century Gothic" w:hAnsi="Century Gothic" w:cs="Arial"/>
                <w:i/>
                <w:iCs/>
                <w:sz w:val="14"/>
                <w:szCs w:val="18"/>
              </w:rPr>
              <w:t>Les parties désigneront un mandataire pour les représenter (rubrique G du DC 1)</w:t>
            </w:r>
          </w:p>
        </w:tc>
      </w:tr>
      <w:tr w:rsidR="00482C50" w:rsidRPr="001C6CDD" w14:paraId="58E2E690" w14:textId="77777777">
        <w:trPr>
          <w:trHeight w:val="910"/>
        </w:trPr>
        <w:tc>
          <w:tcPr>
            <w:tcW w:w="10763" w:type="dxa"/>
            <w:gridSpan w:val="2"/>
            <w:shd w:val="clear" w:color="auto" w:fill="F2F2F2" w:themeFill="background1" w:themeFillShade="F2"/>
            <w:vAlign w:val="center"/>
          </w:tcPr>
          <w:p w14:paraId="1E9F1B31" w14:textId="77777777" w:rsidR="00482C50" w:rsidRPr="001C6CDD" w:rsidRDefault="00482C50">
            <w:pPr>
              <w:spacing w:line="288" w:lineRule="auto"/>
              <w:jc w:val="both"/>
              <w:rPr>
                <w:rFonts w:ascii="Century Gothic" w:hAnsi="Century Gothic" w:cs="Arial"/>
                <w:b/>
                <w:bCs/>
                <w:sz w:val="18"/>
                <w:szCs w:val="18"/>
              </w:rPr>
            </w:pPr>
            <w:r w:rsidRPr="001C6CDD">
              <w:rPr>
                <w:rFonts w:ascii="Century Gothic" w:hAnsi="Century Gothic" w:cs="Arial"/>
                <w:b/>
                <w:bCs/>
                <w:sz w:val="18"/>
                <w:szCs w:val="18"/>
              </w:rPr>
              <w:t xml:space="preserve">Tous les organismes d’assurance concourant directement à la couverture des risques objet d’un même marché </w:t>
            </w:r>
            <w:r w:rsidRPr="001C6CDD">
              <w:rPr>
                <w:rFonts w:ascii="Century Gothic" w:hAnsi="Century Gothic" w:cs="Arial"/>
                <w:b/>
                <w:bCs/>
                <w:sz w:val="18"/>
                <w:szCs w:val="18"/>
                <w:u w:val="single"/>
              </w:rPr>
              <w:t>doivent impérativement être membres du groupement</w:t>
            </w:r>
            <w:r w:rsidRPr="001C6CDD">
              <w:rPr>
                <w:rFonts w:ascii="Century Gothic" w:hAnsi="Century Gothic" w:cs="Arial"/>
                <w:b/>
                <w:bCs/>
                <w:sz w:val="18"/>
                <w:szCs w:val="18"/>
              </w:rPr>
              <w:t xml:space="preserve"> </w:t>
            </w:r>
            <w:r w:rsidRPr="001C6CDD">
              <w:rPr>
                <w:rFonts w:ascii="Century Gothic" w:hAnsi="Century Gothic" w:cs="Arial"/>
                <w:sz w:val="16"/>
                <w:szCs w:val="16"/>
              </w:rPr>
              <w:t>(par exemple prestataire d’assistance si l’assistance n’est pas intégrée par l’assureur principal dans le périmètre de son contrat).</w:t>
            </w:r>
            <w:r w:rsidRPr="001C6CDD">
              <w:rPr>
                <w:rFonts w:ascii="Century Gothic" w:hAnsi="Century Gothic" w:cs="Arial"/>
                <w:b/>
                <w:bCs/>
                <w:sz w:val="16"/>
                <w:szCs w:val="16"/>
              </w:rPr>
              <w:t xml:space="preserve"> </w:t>
            </w:r>
          </w:p>
        </w:tc>
      </w:tr>
    </w:tbl>
    <w:p w14:paraId="13B41242" w14:textId="77777777" w:rsidR="00482C50" w:rsidRPr="001C6CDD" w:rsidRDefault="00482C50" w:rsidP="00482C50">
      <w:pPr>
        <w:spacing w:after="60" w:line="288" w:lineRule="auto"/>
        <w:jc w:val="both"/>
        <w:rPr>
          <w:rFonts w:ascii="Century Gothic" w:hAnsi="Century Gothic" w:cs="Arial"/>
          <w:sz w:val="18"/>
          <w:szCs w:val="18"/>
        </w:rPr>
      </w:pPr>
    </w:p>
    <w:p w14:paraId="7E2D2FAF" w14:textId="77777777" w:rsidR="00482C50" w:rsidRPr="001C6CDD" w:rsidRDefault="00482C50" w:rsidP="00482C50">
      <w:pPr>
        <w:spacing w:after="60" w:line="288" w:lineRule="auto"/>
        <w:jc w:val="both"/>
        <w:rPr>
          <w:rFonts w:ascii="Century Gothic" w:hAnsi="Century Gothic" w:cs="Arial"/>
          <w:sz w:val="18"/>
          <w:szCs w:val="18"/>
        </w:rPr>
      </w:pPr>
      <w:r w:rsidRPr="001C6CDD">
        <w:rPr>
          <w:rFonts w:ascii="Century Gothic" w:hAnsi="Century Gothic" w:cs="Arial"/>
          <w:sz w:val="18"/>
          <w:szCs w:val="18"/>
        </w:rPr>
        <w:t xml:space="preserve">La composition du groupement ne peut être modifiée entre la date de remise des candidatures et la date de signature du marché (article R.2142-26 du Code de la Commande Publique). Cela n’est pas applicable à un membre du groupement dont la présence était liée à une variante ou une prestation supplémentaire non retenue par l’acheteur. </w:t>
      </w:r>
    </w:p>
    <w:p w14:paraId="268B583E" w14:textId="77777777" w:rsidR="00482C50" w:rsidRPr="001C6CDD" w:rsidRDefault="00482C50" w:rsidP="00482C50">
      <w:pPr>
        <w:spacing w:after="60" w:line="288" w:lineRule="auto"/>
        <w:jc w:val="both"/>
        <w:rPr>
          <w:rFonts w:ascii="Century Gothic" w:hAnsi="Century Gothic" w:cs="Arial"/>
          <w:sz w:val="18"/>
          <w:szCs w:val="18"/>
        </w:rPr>
      </w:pPr>
    </w:p>
    <w:tbl>
      <w:tblPr>
        <w:tblStyle w:val="Grilledutableau"/>
        <w:tblW w:w="0" w:type="auto"/>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none" w:sz="0" w:space="0" w:color="auto"/>
          <w:insideV w:val="none" w:sz="0" w:space="0" w:color="auto"/>
        </w:tblBorders>
        <w:tblLook w:val="04A0" w:firstRow="1" w:lastRow="0" w:firstColumn="1" w:lastColumn="0" w:noHBand="0" w:noVBand="1"/>
      </w:tblPr>
      <w:tblGrid>
        <w:gridCol w:w="10757"/>
      </w:tblGrid>
      <w:tr w:rsidR="00482C50" w:rsidRPr="001C6CDD" w14:paraId="04710965" w14:textId="77777777">
        <w:tc>
          <w:tcPr>
            <w:tcW w:w="10763" w:type="dxa"/>
            <w:shd w:val="clear" w:color="auto" w:fill="F2F2F2" w:themeFill="background1" w:themeFillShade="F2"/>
            <w:vAlign w:val="center"/>
          </w:tcPr>
          <w:p w14:paraId="4AC50C2D" w14:textId="77777777" w:rsidR="00482C50" w:rsidRPr="001C6CDD" w:rsidRDefault="00482C50">
            <w:pPr>
              <w:spacing w:after="60" w:line="288" w:lineRule="auto"/>
              <w:jc w:val="both"/>
              <w:rPr>
                <w:rFonts w:ascii="Century Gothic" w:hAnsi="Century Gothic" w:cs="Arial"/>
                <w:sz w:val="18"/>
                <w:szCs w:val="18"/>
              </w:rPr>
            </w:pPr>
            <w:r w:rsidRPr="001C6CDD">
              <w:rPr>
                <w:rFonts w:ascii="Century Gothic" w:hAnsi="Century Gothic" w:cs="Arial"/>
                <w:sz w:val="18"/>
                <w:szCs w:val="18"/>
                <w:u w:val="single"/>
              </w:rPr>
              <w:t>Cas de la coassurance :</w:t>
            </w:r>
            <w:r w:rsidRPr="001C6CDD">
              <w:rPr>
                <w:rFonts w:ascii="Century Gothic" w:hAnsi="Century Gothic" w:cs="Arial"/>
                <w:sz w:val="18"/>
                <w:szCs w:val="18"/>
              </w:rPr>
              <w:t xml:space="preserve"> il est exigé que tous les co-assureurs soient identifiés au stade de la candidature et soient membres du groupement.</w:t>
            </w:r>
          </w:p>
        </w:tc>
      </w:tr>
    </w:tbl>
    <w:p w14:paraId="7F822282" w14:textId="77777777" w:rsidR="00482C50" w:rsidRPr="001C6CDD" w:rsidRDefault="00482C50" w:rsidP="00482C50">
      <w:pPr>
        <w:spacing w:after="60" w:line="288" w:lineRule="auto"/>
        <w:jc w:val="both"/>
        <w:rPr>
          <w:rFonts w:ascii="Century Gothic" w:hAnsi="Century Gothic" w:cs="Arial"/>
          <w:sz w:val="18"/>
          <w:szCs w:val="18"/>
        </w:rPr>
      </w:pPr>
    </w:p>
    <w:p w14:paraId="3E72C59F" w14:textId="77777777" w:rsidR="00482C50" w:rsidRPr="001C6CDD" w:rsidRDefault="00482C50" w:rsidP="00482C50">
      <w:pPr>
        <w:spacing w:after="60" w:line="288" w:lineRule="auto"/>
        <w:jc w:val="both"/>
        <w:rPr>
          <w:rFonts w:ascii="Century Gothic" w:hAnsi="Century Gothic" w:cs="Arial"/>
          <w:sz w:val="18"/>
          <w:szCs w:val="18"/>
        </w:rPr>
      </w:pPr>
      <w:r w:rsidRPr="001C6CDD">
        <w:rPr>
          <w:rFonts w:ascii="Century Gothic" w:hAnsi="Century Gothic" w:cs="Arial"/>
          <w:sz w:val="18"/>
          <w:szCs w:val="18"/>
        </w:rPr>
        <w:t>Il est interdit pour un même opérateur économique de présenter plusieurs offres en agissant à la fois :</w:t>
      </w:r>
    </w:p>
    <w:p w14:paraId="541429EB" w14:textId="77777777" w:rsidR="00482C50" w:rsidRPr="001C6CDD" w:rsidRDefault="00482C50" w:rsidP="003B5930">
      <w:pPr>
        <w:pStyle w:val="Paragraphedeliste"/>
        <w:numPr>
          <w:ilvl w:val="0"/>
          <w:numId w:val="3"/>
        </w:numPr>
        <w:spacing w:after="60" w:line="288" w:lineRule="auto"/>
        <w:ind w:left="567"/>
        <w:jc w:val="both"/>
        <w:rPr>
          <w:rFonts w:ascii="Century Gothic" w:hAnsi="Century Gothic" w:cs="Arial"/>
          <w:sz w:val="18"/>
          <w:szCs w:val="18"/>
          <w:u w:val="single"/>
        </w:rPr>
      </w:pPr>
      <w:r w:rsidRPr="001C6CDD">
        <w:rPr>
          <w:rFonts w:ascii="Century Gothic" w:hAnsi="Century Gothic" w:cs="Arial"/>
          <w:sz w:val="18"/>
          <w:szCs w:val="18"/>
        </w:rPr>
        <w:t>En qualité de candidat individuel et de membre d’un ou plusieurs groupements ;</w:t>
      </w:r>
    </w:p>
    <w:p w14:paraId="24990F50" w14:textId="77777777" w:rsidR="00482C50" w:rsidRPr="001C6CDD" w:rsidRDefault="00482C50" w:rsidP="003B5930">
      <w:pPr>
        <w:pStyle w:val="Paragraphedeliste"/>
        <w:numPr>
          <w:ilvl w:val="0"/>
          <w:numId w:val="3"/>
        </w:numPr>
        <w:spacing w:after="60" w:line="288" w:lineRule="auto"/>
        <w:ind w:left="567"/>
        <w:jc w:val="both"/>
        <w:rPr>
          <w:rFonts w:ascii="Century Gothic" w:hAnsi="Century Gothic" w:cs="Arial"/>
          <w:sz w:val="18"/>
          <w:szCs w:val="18"/>
          <w:u w:val="single"/>
        </w:rPr>
      </w:pPr>
      <w:r w:rsidRPr="001C6CDD">
        <w:rPr>
          <w:rFonts w:ascii="Century Gothic" w:hAnsi="Century Gothic" w:cs="Arial"/>
          <w:sz w:val="18"/>
          <w:szCs w:val="18"/>
        </w:rPr>
        <w:t xml:space="preserve">En qualité de membres de plusieurs groupements (sauf pour un risque accessoire au risque principal : par exemple assistance par rapport à l’assurance de la flotte). </w:t>
      </w:r>
    </w:p>
    <w:p w14:paraId="1EED3BF8" w14:textId="77777777" w:rsidR="00482C50" w:rsidRPr="00472978" w:rsidRDefault="00482C50" w:rsidP="00482C50">
      <w:pPr>
        <w:spacing w:after="60" w:line="288" w:lineRule="auto"/>
        <w:jc w:val="both"/>
        <w:rPr>
          <w:rFonts w:ascii="Century Gothic" w:hAnsi="Century Gothic" w:cs="Arial"/>
          <w:sz w:val="18"/>
          <w:szCs w:val="18"/>
        </w:rPr>
      </w:pPr>
      <w:r w:rsidRPr="00472978">
        <w:rPr>
          <w:rFonts w:ascii="Century Gothic" w:hAnsi="Century Gothic" w:cs="Arial"/>
          <w:sz w:val="18"/>
          <w:szCs w:val="18"/>
        </w:rPr>
        <w:t xml:space="preserve">Un même opérateur économique ne peut être mandataire de plusieurs groupements pour un même marché. </w:t>
      </w:r>
    </w:p>
    <w:p w14:paraId="2A7EDF66" w14:textId="77777777" w:rsidR="00482C50" w:rsidRDefault="00482C50" w:rsidP="00482C50">
      <w:pPr>
        <w:spacing w:after="60" w:line="288" w:lineRule="auto"/>
        <w:jc w:val="both"/>
        <w:rPr>
          <w:rFonts w:ascii="Century Gothic" w:hAnsi="Century Gothic" w:cs="Arial"/>
          <w:sz w:val="18"/>
          <w:szCs w:val="18"/>
        </w:rPr>
      </w:pPr>
    </w:p>
    <w:p w14:paraId="165A42D9" w14:textId="77777777" w:rsidR="00542580" w:rsidRDefault="00542580" w:rsidP="00482C50">
      <w:pPr>
        <w:spacing w:after="60" w:line="288" w:lineRule="auto"/>
        <w:jc w:val="both"/>
        <w:rPr>
          <w:rFonts w:ascii="Century Gothic" w:hAnsi="Century Gothic" w:cs="Arial"/>
          <w:sz w:val="18"/>
          <w:szCs w:val="18"/>
        </w:rPr>
      </w:pPr>
    </w:p>
    <w:p w14:paraId="1E9BD04E" w14:textId="77777777" w:rsidR="00542580" w:rsidRDefault="00542580" w:rsidP="00482C50">
      <w:pPr>
        <w:spacing w:after="60" w:line="288" w:lineRule="auto"/>
        <w:jc w:val="both"/>
        <w:rPr>
          <w:rFonts w:ascii="Century Gothic" w:hAnsi="Century Gothic" w:cs="Arial"/>
          <w:sz w:val="18"/>
          <w:szCs w:val="18"/>
        </w:rPr>
      </w:pPr>
    </w:p>
    <w:p w14:paraId="542CF263" w14:textId="77777777" w:rsidR="00542580" w:rsidRPr="00284EF9" w:rsidRDefault="00542580" w:rsidP="00482C50">
      <w:pPr>
        <w:spacing w:after="60" w:line="288" w:lineRule="auto"/>
        <w:jc w:val="both"/>
        <w:rPr>
          <w:rFonts w:ascii="Century Gothic" w:hAnsi="Century Gothic" w:cs="Arial"/>
          <w:sz w:val="18"/>
          <w:szCs w:val="18"/>
        </w:rPr>
      </w:pPr>
    </w:p>
    <w:p w14:paraId="604D1AA7" w14:textId="77777777" w:rsidR="00482C50" w:rsidRPr="00811AE7" w:rsidRDefault="00482C50" w:rsidP="00482C50">
      <w:pPr>
        <w:spacing w:after="60" w:line="288" w:lineRule="auto"/>
        <w:jc w:val="both"/>
        <w:rPr>
          <w:rFonts w:ascii="Century Gothic" w:hAnsi="Century Gothic" w:cs="Arial"/>
          <w:i/>
          <w:sz w:val="20"/>
          <w:szCs w:val="18"/>
          <w:u w:val="single"/>
        </w:rPr>
      </w:pPr>
      <w:r w:rsidRPr="00811AE7">
        <w:rPr>
          <w:rFonts w:ascii="Century Gothic" w:hAnsi="Century Gothic" w:cs="Arial"/>
          <w:i/>
          <w:sz w:val="20"/>
          <w:szCs w:val="18"/>
          <w:u w:val="single"/>
        </w:rPr>
        <w:lastRenderedPageBreak/>
        <w:t>1.4 - Décomposition de la consultation</w:t>
      </w:r>
    </w:p>
    <w:p w14:paraId="09046744" w14:textId="77777777" w:rsidR="00482C50" w:rsidRPr="002773DF" w:rsidRDefault="00482C50" w:rsidP="00482C50">
      <w:pPr>
        <w:spacing w:after="60" w:line="288" w:lineRule="auto"/>
        <w:jc w:val="both"/>
        <w:rPr>
          <w:rFonts w:ascii="Century Gothic" w:hAnsi="Century Gothic" w:cs="Arial"/>
          <w:sz w:val="16"/>
          <w:szCs w:val="16"/>
        </w:rPr>
      </w:pPr>
      <w:bookmarkStart w:id="10" w:name="_Hlk125908641"/>
    </w:p>
    <w:p w14:paraId="77B230B9" w14:textId="77777777" w:rsidR="00283324" w:rsidRPr="00283324" w:rsidRDefault="00283324" w:rsidP="00283324">
      <w:pPr>
        <w:spacing w:after="60" w:line="288" w:lineRule="auto"/>
        <w:jc w:val="both"/>
        <w:rPr>
          <w:rFonts w:ascii="Century Gothic" w:hAnsi="Century Gothic" w:cs="Arial"/>
          <w:sz w:val="18"/>
          <w:szCs w:val="18"/>
        </w:rPr>
      </w:pPr>
      <w:bookmarkStart w:id="11" w:name="_Hlk507923296"/>
      <w:r w:rsidRPr="00283324">
        <w:rPr>
          <w:rFonts w:ascii="Century Gothic" w:hAnsi="Century Gothic" w:cs="Arial"/>
          <w:sz w:val="18"/>
          <w:szCs w:val="18"/>
        </w:rPr>
        <w:t xml:space="preserve">La présente consultation concerne des risques homogènes dont la souscription est usuellement pratiquée au sein d’un contrat ou d’un ensemble de contrat. Elle n’est donc pas allotie. </w:t>
      </w:r>
    </w:p>
    <w:p w14:paraId="0651E2A9" w14:textId="77777777" w:rsidR="00482C50" w:rsidRPr="008A3C8E" w:rsidRDefault="00482C50" w:rsidP="00482C50">
      <w:pPr>
        <w:spacing w:after="60" w:line="288" w:lineRule="auto"/>
        <w:jc w:val="both"/>
        <w:rPr>
          <w:rFonts w:ascii="Century Gothic" w:hAnsi="Century Gothic" w:cs="Arial"/>
          <w:sz w:val="12"/>
          <w:szCs w:val="12"/>
        </w:rPr>
      </w:pPr>
    </w:p>
    <w:tbl>
      <w:tblPr>
        <w:tblW w:w="4446" w:type="pct"/>
        <w:jc w:val="center"/>
        <w:tblCellMar>
          <w:left w:w="0" w:type="dxa"/>
          <w:right w:w="0" w:type="dxa"/>
        </w:tblCellMar>
        <w:tblLook w:val="04A0" w:firstRow="1" w:lastRow="0" w:firstColumn="1" w:lastColumn="0" w:noHBand="0" w:noVBand="1"/>
      </w:tblPr>
      <w:tblGrid>
        <w:gridCol w:w="7516"/>
        <w:gridCol w:w="2054"/>
      </w:tblGrid>
      <w:tr w:rsidR="00283324" w:rsidRPr="009153E5" w14:paraId="3346A1BA" w14:textId="77777777" w:rsidTr="00283324">
        <w:trPr>
          <w:trHeight w:val="363"/>
          <w:jc w:val="center"/>
        </w:trPr>
        <w:tc>
          <w:tcPr>
            <w:tcW w:w="3927" w:type="pct"/>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7"/>
            <w:tcMar>
              <w:top w:w="15" w:type="dxa"/>
              <w:left w:w="108" w:type="dxa"/>
              <w:bottom w:w="0" w:type="dxa"/>
              <w:right w:w="108" w:type="dxa"/>
            </w:tcMar>
            <w:vAlign w:val="center"/>
            <w:hideMark/>
          </w:tcPr>
          <w:p w14:paraId="2757020B" w14:textId="77777777" w:rsidR="00283324" w:rsidRPr="009153E5" w:rsidRDefault="00283324">
            <w:pPr>
              <w:jc w:val="center"/>
              <w:rPr>
                <w:rFonts w:ascii="Century Gothic" w:hAnsi="Century Gothic" w:cs="Arial"/>
                <w:sz w:val="36"/>
                <w:szCs w:val="36"/>
              </w:rPr>
            </w:pPr>
            <w:r w:rsidRPr="009153E5">
              <w:rPr>
                <w:rFonts w:ascii="Century Gothic" w:hAnsi="Century Gothic" w:cs="Arial"/>
                <w:bCs/>
                <w:color w:val="FFFFFF" w:themeColor="light1"/>
                <w:kern w:val="24"/>
                <w:sz w:val="20"/>
              </w:rPr>
              <w:t>INTITULE</w:t>
            </w:r>
          </w:p>
        </w:tc>
        <w:tc>
          <w:tcPr>
            <w:tcW w:w="1073" w:type="pct"/>
            <w:tcBorders>
              <w:top w:val="single" w:sz="4" w:space="0" w:color="auto"/>
              <w:left w:val="single" w:sz="4" w:space="0" w:color="BFBFBF" w:themeColor="background1" w:themeShade="BF"/>
              <w:bottom w:val="single" w:sz="4" w:space="0" w:color="BFBFBF" w:themeColor="background1" w:themeShade="BF"/>
              <w:right w:val="single" w:sz="4" w:space="0" w:color="auto"/>
            </w:tcBorders>
            <w:shd w:val="clear" w:color="auto" w:fill="215867"/>
            <w:tcMar>
              <w:top w:w="15" w:type="dxa"/>
              <w:left w:w="108" w:type="dxa"/>
              <w:bottom w:w="0" w:type="dxa"/>
              <w:right w:w="108" w:type="dxa"/>
            </w:tcMar>
            <w:vAlign w:val="center"/>
            <w:hideMark/>
          </w:tcPr>
          <w:p w14:paraId="4FF63471" w14:textId="77777777" w:rsidR="00283324" w:rsidRPr="009153E5" w:rsidRDefault="00283324">
            <w:pPr>
              <w:jc w:val="center"/>
              <w:rPr>
                <w:rFonts w:ascii="Century Gothic" w:hAnsi="Century Gothic" w:cs="Arial"/>
                <w:sz w:val="36"/>
                <w:szCs w:val="36"/>
              </w:rPr>
            </w:pPr>
            <w:r w:rsidRPr="009153E5">
              <w:rPr>
                <w:rFonts w:ascii="Century Gothic" w:hAnsi="Century Gothic" w:cs="Arial"/>
                <w:bCs/>
                <w:color w:val="FFFFFF" w:themeColor="light1"/>
                <w:kern w:val="24"/>
                <w:sz w:val="20"/>
              </w:rPr>
              <w:t>Code C.P.V.</w:t>
            </w:r>
          </w:p>
        </w:tc>
      </w:tr>
      <w:tr w:rsidR="00283324" w:rsidRPr="00283324" w14:paraId="4E6A977A" w14:textId="77777777" w:rsidTr="00283324">
        <w:trPr>
          <w:trHeight w:val="369"/>
          <w:jc w:val="center"/>
        </w:trPr>
        <w:tc>
          <w:tcPr>
            <w:tcW w:w="392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tcMar>
              <w:top w:w="15" w:type="dxa"/>
              <w:left w:w="108" w:type="dxa"/>
              <w:bottom w:w="0" w:type="dxa"/>
              <w:right w:w="108" w:type="dxa"/>
            </w:tcMar>
            <w:vAlign w:val="center"/>
          </w:tcPr>
          <w:p w14:paraId="08AA14D1" w14:textId="77777777" w:rsidR="00283324" w:rsidRPr="00283324" w:rsidRDefault="00283324">
            <w:pPr>
              <w:rPr>
                <w:rFonts w:ascii="Century Gothic" w:hAnsi="Century Gothic" w:cs="Arial"/>
                <w:sz w:val="18"/>
                <w:szCs w:val="36"/>
              </w:rPr>
            </w:pPr>
            <w:r w:rsidRPr="00283324">
              <w:rPr>
                <w:rFonts w:ascii="Century Gothic" w:hAnsi="Century Gothic" w:cs="Arial"/>
                <w:sz w:val="18"/>
                <w:szCs w:val="18"/>
              </w:rPr>
              <w:t>Flotte véhicules et risques annexes</w:t>
            </w:r>
          </w:p>
        </w:tc>
        <w:tc>
          <w:tcPr>
            <w:tcW w:w="107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2F2F2" w:themeFill="background1" w:themeFillShade="F2"/>
            <w:tcMar>
              <w:top w:w="15" w:type="dxa"/>
              <w:left w:w="108" w:type="dxa"/>
              <w:bottom w:w="0" w:type="dxa"/>
              <w:right w:w="108" w:type="dxa"/>
            </w:tcMar>
            <w:vAlign w:val="center"/>
          </w:tcPr>
          <w:p w14:paraId="7FED51DD" w14:textId="77777777" w:rsidR="00283324" w:rsidRPr="00283324" w:rsidRDefault="00283324">
            <w:pPr>
              <w:jc w:val="center"/>
              <w:rPr>
                <w:rFonts w:ascii="Century Gothic" w:hAnsi="Century Gothic" w:cs="Arial"/>
                <w:sz w:val="18"/>
                <w:szCs w:val="36"/>
              </w:rPr>
            </w:pPr>
            <w:r w:rsidRPr="00283324">
              <w:rPr>
                <w:rFonts w:ascii="Century Gothic" w:hAnsi="Century Gothic" w:cs="Arial"/>
                <w:sz w:val="16"/>
                <w:szCs w:val="16"/>
              </w:rPr>
              <w:t>66514110-0</w:t>
            </w:r>
          </w:p>
        </w:tc>
      </w:tr>
      <w:bookmarkEnd w:id="10"/>
      <w:bookmarkEnd w:id="11"/>
    </w:tbl>
    <w:p w14:paraId="65DA9091" w14:textId="77777777" w:rsidR="00BC4DD5" w:rsidRPr="00F43F80" w:rsidRDefault="00BC4DD5" w:rsidP="00BC4DD5">
      <w:pPr>
        <w:rPr>
          <w:rFonts w:ascii="Century Gothic" w:hAnsi="Century Gothic" w:cs="Arial"/>
          <w:sz w:val="16"/>
          <w:szCs w:val="16"/>
        </w:rPr>
      </w:pPr>
    </w:p>
    <w:p w14:paraId="61FD1ACC" w14:textId="77777777" w:rsidR="00BC4DD5" w:rsidRPr="00F43F80" w:rsidRDefault="00BC4DD5" w:rsidP="00BC4DD5">
      <w:pPr>
        <w:spacing w:after="60" w:line="288" w:lineRule="auto"/>
        <w:jc w:val="both"/>
        <w:rPr>
          <w:rFonts w:ascii="Century Gothic" w:hAnsi="Century Gothic" w:cs="Arial"/>
          <w:sz w:val="16"/>
          <w:szCs w:val="16"/>
        </w:rPr>
      </w:pPr>
    </w:p>
    <w:tbl>
      <w:tblPr>
        <w:tblStyle w:val="Grilledutableau"/>
        <w:tblW w:w="5000" w:type="pct"/>
        <w:jc w:val="center"/>
        <w:shd w:val="clear" w:color="auto" w:fill="215868" w:themeFill="accent5" w:themeFillShade="80"/>
        <w:tblLook w:val="04A0" w:firstRow="1" w:lastRow="0" w:firstColumn="1" w:lastColumn="0" w:noHBand="0" w:noVBand="1"/>
      </w:tblPr>
      <w:tblGrid>
        <w:gridCol w:w="10773"/>
      </w:tblGrid>
      <w:tr w:rsidR="00BC4DD5" w:rsidRPr="00D735C4" w14:paraId="537D2970" w14:textId="77777777">
        <w:trPr>
          <w:jc w:val="center"/>
        </w:trPr>
        <w:tc>
          <w:tcPr>
            <w:tcW w:w="5000" w:type="pct"/>
            <w:tcBorders>
              <w:top w:val="nil"/>
              <w:left w:val="nil"/>
              <w:bottom w:val="nil"/>
              <w:right w:val="nil"/>
            </w:tcBorders>
            <w:shd w:val="clear" w:color="auto" w:fill="215868" w:themeFill="accent5" w:themeFillShade="80"/>
            <w:vAlign w:val="center"/>
          </w:tcPr>
          <w:p w14:paraId="45F9FB8C" w14:textId="77777777" w:rsidR="00BC4DD5" w:rsidRPr="00D945AD" w:rsidRDefault="00BC4DD5">
            <w:pPr>
              <w:jc w:val="both"/>
              <w:rPr>
                <w:rFonts w:ascii="Century Gothic" w:hAnsi="Century Gothic"/>
                <w:color w:val="FFFFFF" w:themeColor="background1"/>
                <w:sz w:val="14"/>
                <w:szCs w:val="14"/>
              </w:rPr>
            </w:pPr>
          </w:p>
          <w:p w14:paraId="2233F1DE" w14:textId="77777777" w:rsidR="00BC4DD5" w:rsidRPr="00D945AD" w:rsidRDefault="00BC4DD5">
            <w:pPr>
              <w:jc w:val="center"/>
              <w:rPr>
                <w:rFonts w:ascii="Century Gothic" w:hAnsi="Century Gothic"/>
                <w:color w:val="FFFFFF" w:themeColor="background1"/>
                <w:sz w:val="20"/>
                <w:szCs w:val="18"/>
              </w:rPr>
            </w:pPr>
            <w:r w:rsidRPr="00D945AD">
              <w:rPr>
                <w:rFonts w:ascii="Century Gothic" w:hAnsi="Century Gothic"/>
                <w:color w:val="FFFFFF" w:themeColor="background1"/>
                <w:sz w:val="20"/>
                <w:szCs w:val="18"/>
              </w:rPr>
              <w:t>ARTICLE 2 : CONDITIONS DE LA CONSULTATION</w:t>
            </w:r>
          </w:p>
          <w:p w14:paraId="3DD29A7B" w14:textId="77777777" w:rsidR="00BC4DD5" w:rsidRPr="00D735C4" w:rsidRDefault="00BC4DD5">
            <w:pPr>
              <w:jc w:val="both"/>
              <w:rPr>
                <w:rFonts w:ascii="Century Gothic" w:hAnsi="Century Gothic"/>
                <w:color w:val="FFFFFF" w:themeColor="background1"/>
                <w:sz w:val="16"/>
                <w:szCs w:val="16"/>
              </w:rPr>
            </w:pPr>
          </w:p>
        </w:tc>
      </w:tr>
    </w:tbl>
    <w:p w14:paraId="03AB95D8" w14:textId="77777777" w:rsidR="00BC4DD5" w:rsidRPr="00F43F80" w:rsidRDefault="00BC4DD5" w:rsidP="00BC4DD5">
      <w:pPr>
        <w:spacing w:after="60" w:line="288" w:lineRule="auto"/>
        <w:jc w:val="both"/>
        <w:rPr>
          <w:rFonts w:ascii="Century Gothic" w:hAnsi="Century Gothic" w:cs="Arial"/>
          <w:sz w:val="28"/>
          <w:szCs w:val="28"/>
        </w:rPr>
      </w:pPr>
      <w:bookmarkStart w:id="12" w:name="_Hlk96170595"/>
      <w:bookmarkStart w:id="13" w:name="_Hlk507867220"/>
      <w:bookmarkEnd w:id="7"/>
    </w:p>
    <w:p w14:paraId="08F65274" w14:textId="77777777" w:rsidR="00BC4DD5" w:rsidRPr="00811AE7" w:rsidRDefault="00BC4DD5" w:rsidP="00BC4DD5">
      <w:pPr>
        <w:spacing w:after="60" w:line="288" w:lineRule="auto"/>
        <w:jc w:val="both"/>
        <w:rPr>
          <w:rFonts w:ascii="Century Gothic" w:hAnsi="Century Gothic" w:cs="Arial"/>
          <w:i/>
          <w:sz w:val="20"/>
          <w:szCs w:val="18"/>
          <w:u w:val="single"/>
        </w:rPr>
      </w:pPr>
      <w:bookmarkStart w:id="14" w:name="_Hlk639629"/>
      <w:bookmarkStart w:id="15" w:name="_Hlk32097022"/>
      <w:bookmarkStart w:id="16" w:name="_Hlk29384422"/>
      <w:r w:rsidRPr="00811AE7">
        <w:rPr>
          <w:rFonts w:ascii="Century Gothic" w:hAnsi="Century Gothic" w:cs="Arial"/>
          <w:i/>
          <w:sz w:val="20"/>
          <w:szCs w:val="18"/>
          <w:u w:val="single"/>
        </w:rPr>
        <w:t>2.1 - Durée des marchés</w:t>
      </w:r>
    </w:p>
    <w:p w14:paraId="6CC5E3A9" w14:textId="77777777" w:rsidR="00BC4DD5" w:rsidRPr="007B6223" w:rsidRDefault="00BC4DD5" w:rsidP="00BC4DD5">
      <w:pPr>
        <w:spacing w:after="60" w:line="288" w:lineRule="auto"/>
        <w:jc w:val="both"/>
        <w:rPr>
          <w:rFonts w:ascii="Century Gothic" w:hAnsi="Century Gothic" w:cs="Arial"/>
          <w:sz w:val="16"/>
          <w:szCs w:val="16"/>
        </w:rPr>
      </w:pPr>
    </w:p>
    <w:p w14:paraId="7EBBBB15" w14:textId="77777777" w:rsidR="00BC4DD5" w:rsidRPr="005A5F75" w:rsidRDefault="00BC4DD5" w:rsidP="00BC4DD5">
      <w:pPr>
        <w:spacing w:after="60" w:line="288" w:lineRule="auto"/>
        <w:jc w:val="both"/>
        <w:rPr>
          <w:rFonts w:ascii="Century Gothic" w:hAnsi="Century Gothic" w:cs="Arial"/>
          <w:sz w:val="18"/>
          <w:szCs w:val="18"/>
        </w:rPr>
      </w:pPr>
      <w:bookmarkStart w:id="17" w:name="_Hlk35293390"/>
      <w:bookmarkStart w:id="18" w:name="_Hlk507866616"/>
      <w:r w:rsidRPr="005A5F75">
        <w:rPr>
          <w:rFonts w:ascii="Century Gothic" w:hAnsi="Century Gothic" w:cs="Arial"/>
          <w:sz w:val="18"/>
          <w:szCs w:val="18"/>
        </w:rPr>
        <w:t>Le (ou chaque) marché prendra effet et se terminera dans les conditions prévues à l’article 3 de l’acte d’engagement.</w:t>
      </w:r>
    </w:p>
    <w:bookmarkEnd w:id="17"/>
    <w:bookmarkEnd w:id="18"/>
    <w:p w14:paraId="03051C07" w14:textId="77777777" w:rsidR="00BC4DD5" w:rsidRPr="001D05B0" w:rsidRDefault="00BC4DD5" w:rsidP="00BC4DD5">
      <w:pPr>
        <w:pStyle w:val="Corpsdetexte"/>
        <w:pBdr>
          <w:top w:val="none" w:sz="0" w:space="0" w:color="auto"/>
          <w:left w:val="none" w:sz="0" w:space="0" w:color="auto"/>
          <w:bottom w:val="none" w:sz="0" w:space="0" w:color="auto"/>
          <w:right w:val="none" w:sz="0" w:space="0" w:color="auto"/>
        </w:pBdr>
        <w:spacing w:after="60" w:line="288" w:lineRule="auto"/>
        <w:jc w:val="both"/>
        <w:rPr>
          <w:rFonts w:ascii="Century Gothic" w:hAnsi="Century Gothic" w:cstheme="minorHAnsi"/>
          <w:caps w:val="0"/>
          <w:sz w:val="18"/>
          <w:szCs w:val="18"/>
        </w:rPr>
      </w:pPr>
    </w:p>
    <w:p w14:paraId="7610F4B5" w14:textId="77777777" w:rsidR="00BC4DD5" w:rsidRPr="00A93B4A" w:rsidRDefault="00BC4DD5" w:rsidP="00BC4DD5">
      <w:pPr>
        <w:spacing w:after="60" w:line="288" w:lineRule="auto"/>
        <w:jc w:val="both"/>
        <w:rPr>
          <w:rFonts w:ascii="Century Gothic" w:hAnsi="Century Gothic" w:cstheme="minorHAnsi"/>
          <w:i/>
          <w:sz w:val="20"/>
          <w:szCs w:val="18"/>
          <w:u w:val="single"/>
        </w:rPr>
      </w:pPr>
      <w:r w:rsidRPr="00A93B4A">
        <w:rPr>
          <w:rFonts w:ascii="Century Gothic" w:hAnsi="Century Gothic" w:cstheme="minorHAnsi"/>
          <w:i/>
          <w:sz w:val="20"/>
          <w:szCs w:val="18"/>
          <w:u w:val="single"/>
        </w:rPr>
        <w:t xml:space="preserve">2.2 – </w:t>
      </w:r>
      <w:r>
        <w:rPr>
          <w:rFonts w:ascii="Century Gothic" w:hAnsi="Century Gothic" w:cstheme="minorHAnsi"/>
          <w:i/>
          <w:sz w:val="20"/>
          <w:szCs w:val="18"/>
          <w:u w:val="single"/>
        </w:rPr>
        <w:t>Structuration des demandes / réserves / variantes / exigences minimales</w:t>
      </w:r>
    </w:p>
    <w:p w14:paraId="0388BE7E" w14:textId="77777777" w:rsidR="00BC4DD5" w:rsidRPr="009A7D3B" w:rsidRDefault="00BC4DD5" w:rsidP="00BC4DD5">
      <w:pPr>
        <w:spacing w:after="40" w:line="288" w:lineRule="auto"/>
        <w:jc w:val="both"/>
        <w:rPr>
          <w:rFonts w:ascii="Century Gothic" w:hAnsi="Century Gothic" w:cstheme="minorHAnsi"/>
          <w:sz w:val="16"/>
          <w:szCs w:val="16"/>
        </w:rPr>
      </w:pPr>
      <w:bookmarkStart w:id="19" w:name="_Hlk29384386"/>
      <w:bookmarkStart w:id="20" w:name="_Hlk61863230"/>
      <w:bookmarkStart w:id="21" w:name="_Hlk29384466"/>
      <w:bookmarkStart w:id="22" w:name="_Hlk96179712"/>
      <w:bookmarkStart w:id="23" w:name="_Hlk166876094"/>
    </w:p>
    <w:p w14:paraId="7A123F68" w14:textId="77777777" w:rsidR="00087AF1" w:rsidRPr="00993162" w:rsidRDefault="00087AF1" w:rsidP="00087AF1">
      <w:pPr>
        <w:suppressAutoHyphens/>
        <w:spacing w:after="60" w:line="288" w:lineRule="auto"/>
        <w:jc w:val="both"/>
        <w:rPr>
          <w:rFonts w:ascii="Century Gothic" w:hAnsi="Century Gothic" w:cstheme="minorHAnsi"/>
          <w:bCs/>
          <w:sz w:val="18"/>
          <w:szCs w:val="18"/>
          <w:lang w:eastAsia="ar-SA"/>
        </w:rPr>
      </w:pPr>
      <w:bookmarkStart w:id="24" w:name="_Hlk193969395"/>
      <w:bookmarkEnd w:id="19"/>
      <w:r>
        <w:rPr>
          <w:rFonts w:ascii="Century Gothic" w:hAnsi="Century Gothic" w:cstheme="minorHAnsi"/>
          <w:bCs/>
          <w:sz w:val="18"/>
          <w:szCs w:val="18"/>
          <w:lang w:eastAsia="ar-SA"/>
        </w:rPr>
        <w:t>L’acte d’engagement et le cahier des clauses particulières complétés par leurs annexes</w:t>
      </w:r>
      <w:r w:rsidRPr="003A29E3">
        <w:rPr>
          <w:rFonts w:ascii="Century Gothic" w:hAnsi="Century Gothic" w:cstheme="minorHAnsi"/>
          <w:bCs/>
          <w:sz w:val="18"/>
          <w:szCs w:val="18"/>
          <w:lang w:eastAsia="ar-SA"/>
        </w:rPr>
        <w:t xml:space="preserve"> constitue</w:t>
      </w:r>
      <w:r>
        <w:rPr>
          <w:rFonts w:ascii="Century Gothic" w:hAnsi="Century Gothic" w:cstheme="minorHAnsi"/>
          <w:bCs/>
          <w:sz w:val="18"/>
          <w:szCs w:val="18"/>
          <w:lang w:eastAsia="ar-SA"/>
        </w:rPr>
        <w:t>nt</w:t>
      </w:r>
      <w:r w:rsidRPr="003A29E3">
        <w:rPr>
          <w:rFonts w:ascii="Century Gothic" w:hAnsi="Century Gothic" w:cstheme="minorHAnsi"/>
          <w:bCs/>
          <w:sz w:val="18"/>
          <w:szCs w:val="18"/>
          <w:lang w:eastAsia="ar-SA"/>
        </w:rPr>
        <w:t xml:space="preserve"> les demandes formulées par </w:t>
      </w:r>
      <w:r>
        <w:rPr>
          <w:rFonts w:ascii="Century Gothic" w:hAnsi="Century Gothic" w:cstheme="minorHAnsi"/>
          <w:bCs/>
          <w:sz w:val="18"/>
          <w:szCs w:val="18"/>
          <w:lang w:eastAsia="ar-SA"/>
        </w:rPr>
        <w:t>l’acheteur pour le marché. L</w:t>
      </w:r>
      <w:r w:rsidRPr="00993162">
        <w:rPr>
          <w:rFonts w:ascii="Century Gothic" w:hAnsi="Century Gothic" w:cstheme="minorHAnsi"/>
          <w:bCs/>
          <w:sz w:val="18"/>
          <w:szCs w:val="18"/>
          <w:lang w:eastAsia="ar-SA"/>
        </w:rPr>
        <w:t xml:space="preserve">e soumissionnaire </w:t>
      </w:r>
      <w:r>
        <w:rPr>
          <w:rFonts w:ascii="Century Gothic" w:hAnsi="Century Gothic" w:cstheme="minorHAnsi"/>
          <w:bCs/>
          <w:sz w:val="18"/>
          <w:szCs w:val="18"/>
          <w:lang w:eastAsia="ar-SA"/>
        </w:rPr>
        <w:t>doit proposer une offre globale répondant aux demandes formulées. Du fait de la spécificité des marchés publics d’assurances, le soumissionnaire peut proposer une variante (notamment en cas de formulation de réserves) dès l’instant qu’elle répond aux exigences minimales ci-dessous. Cette variante se substitue alors à la solution de base</w:t>
      </w:r>
      <w:r w:rsidRPr="00993162">
        <w:rPr>
          <w:rFonts w:ascii="Century Gothic" w:hAnsi="Century Gothic" w:cstheme="minorHAnsi"/>
          <w:bCs/>
          <w:sz w:val="18"/>
          <w:szCs w:val="18"/>
          <w:lang w:eastAsia="ar-SA"/>
        </w:rPr>
        <w:t>.</w:t>
      </w:r>
    </w:p>
    <w:bookmarkEnd w:id="24"/>
    <w:p w14:paraId="230E6F63" w14:textId="77777777" w:rsidR="00BC4DD5" w:rsidRPr="009D7EC4" w:rsidRDefault="00BC4DD5" w:rsidP="00BC4DD5">
      <w:pPr>
        <w:spacing w:after="60" w:line="288" w:lineRule="auto"/>
        <w:jc w:val="both"/>
        <w:rPr>
          <w:rFonts w:ascii="Century Gothic" w:hAnsi="Century Gothic" w:cs="Arial"/>
          <w:bCs/>
          <w:sz w:val="12"/>
          <w:szCs w:val="12"/>
        </w:rPr>
      </w:pPr>
    </w:p>
    <w:tbl>
      <w:tblPr>
        <w:tblStyle w:val="Grilledutableau"/>
        <w:tblW w:w="10768"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05"/>
        <w:gridCol w:w="8363"/>
      </w:tblGrid>
      <w:tr w:rsidR="00BC4DD5" w:rsidRPr="00283324" w14:paraId="2DE75B95" w14:textId="77777777">
        <w:trPr>
          <w:trHeight w:val="680"/>
        </w:trPr>
        <w:tc>
          <w:tcPr>
            <w:tcW w:w="2405" w:type="dxa"/>
            <w:shd w:val="clear" w:color="auto" w:fill="F2F2F2" w:themeFill="background1" w:themeFillShade="F2"/>
            <w:vAlign w:val="center"/>
            <w:hideMark/>
          </w:tcPr>
          <w:p w14:paraId="5A461545" w14:textId="77777777" w:rsidR="00BC4DD5" w:rsidRPr="00283324" w:rsidRDefault="00BC4DD5">
            <w:pPr>
              <w:spacing w:line="288" w:lineRule="auto"/>
              <w:jc w:val="both"/>
              <w:rPr>
                <w:rFonts w:ascii="Century Gothic" w:hAnsi="Century Gothic" w:cs="Arial"/>
                <w:bCs/>
                <w:sz w:val="18"/>
                <w:szCs w:val="18"/>
              </w:rPr>
            </w:pPr>
            <w:r w:rsidRPr="00283324">
              <w:rPr>
                <w:rFonts w:ascii="Century Gothic" w:hAnsi="Century Gothic" w:cs="Arial"/>
                <w:sz w:val="18"/>
                <w:szCs w:val="18"/>
              </w:rPr>
              <w:t xml:space="preserve">Flotte véhicules et risques annexes </w:t>
            </w:r>
          </w:p>
        </w:tc>
        <w:tc>
          <w:tcPr>
            <w:tcW w:w="8363" w:type="dxa"/>
            <w:vAlign w:val="center"/>
            <w:hideMark/>
          </w:tcPr>
          <w:p w14:paraId="4DAAD62D" w14:textId="77777777" w:rsidR="00BC4DD5" w:rsidRPr="00283324" w:rsidRDefault="00BC4DD5">
            <w:pPr>
              <w:spacing w:line="288" w:lineRule="auto"/>
              <w:jc w:val="both"/>
              <w:rPr>
                <w:rFonts w:ascii="Century Gothic" w:hAnsi="Century Gothic" w:cs="Arial"/>
                <w:bCs/>
                <w:sz w:val="18"/>
                <w:szCs w:val="18"/>
              </w:rPr>
            </w:pPr>
            <w:r w:rsidRPr="00283324">
              <w:rPr>
                <w:rFonts w:ascii="Century Gothic" w:hAnsi="Century Gothic" w:cs="Arial"/>
                <w:bCs/>
                <w:sz w:val="18"/>
                <w:szCs w:val="18"/>
              </w:rPr>
              <w:t xml:space="preserve">Le candidat doit respecter la structuration des garanties l’âge et la catégorie du véhicule ainsi que le montant des franchises dommages tous accidents. </w:t>
            </w:r>
          </w:p>
        </w:tc>
      </w:tr>
    </w:tbl>
    <w:p w14:paraId="4A463CF7" w14:textId="77777777" w:rsidR="00BC4DD5" w:rsidRDefault="00BC4DD5" w:rsidP="00BC4DD5">
      <w:pPr>
        <w:suppressAutoHyphens/>
        <w:spacing w:after="60" w:line="288" w:lineRule="auto"/>
        <w:jc w:val="both"/>
        <w:rPr>
          <w:rFonts w:ascii="Century Gothic" w:hAnsi="Century Gothic" w:cstheme="minorHAnsi"/>
          <w:bCs/>
          <w:sz w:val="18"/>
          <w:szCs w:val="18"/>
          <w:lang w:eastAsia="ar-SA"/>
        </w:rPr>
      </w:pPr>
    </w:p>
    <w:bookmarkEnd w:id="20"/>
    <w:p w14:paraId="212EA027" w14:textId="77777777" w:rsidR="007A2D76" w:rsidRPr="007A2D76" w:rsidRDefault="007A2D76" w:rsidP="007A2D76">
      <w:pPr>
        <w:keepLines/>
        <w:spacing w:after="160" w:line="276" w:lineRule="auto"/>
        <w:jc w:val="both"/>
        <w:rPr>
          <w:rFonts w:ascii="Century Gothic" w:eastAsia="Aptos" w:hAnsi="Century Gothic"/>
          <w:kern w:val="2"/>
          <w:sz w:val="18"/>
          <w:szCs w:val="18"/>
          <w:lang w:eastAsia="ar-SA"/>
          <w14:ligatures w14:val="standardContextual"/>
        </w:rPr>
      </w:pPr>
      <w:r w:rsidRPr="007A2D76">
        <w:rPr>
          <w:rFonts w:ascii="Century Gothic" w:eastAsia="Aptos" w:hAnsi="Century Gothic"/>
          <w:kern w:val="2"/>
          <w:sz w:val="18"/>
          <w:szCs w:val="18"/>
          <w:lang w:eastAsia="ar-SA"/>
          <w14:ligatures w14:val="standardContextual"/>
        </w:rPr>
        <w:t>Il est rappelé aux candidats que l’acheteur doit pouvoir respecter ses obligations en matière de remise en concurrence dans le respect des règles de la commande publique. Un préavis d’une durée minimale de 6 mois est ainsi imposé.</w:t>
      </w:r>
    </w:p>
    <w:p w14:paraId="14C2C400" w14:textId="77777777" w:rsidR="007A2D76" w:rsidRPr="007A2D76" w:rsidRDefault="007A2D76" w:rsidP="007A2D76">
      <w:pPr>
        <w:keepLines/>
        <w:spacing w:after="160" w:line="276" w:lineRule="auto"/>
        <w:jc w:val="both"/>
        <w:rPr>
          <w:rFonts w:ascii="Century Gothic" w:hAnsi="Century Gothic"/>
          <w:b/>
          <w:bCs/>
          <w:sz w:val="2"/>
          <w:szCs w:val="2"/>
          <w:lang w:eastAsia="ar-SA"/>
        </w:rPr>
      </w:pPr>
      <w:r w:rsidRPr="007A2D76">
        <w:rPr>
          <w:rFonts w:ascii="Century Gothic" w:hAnsi="Century Gothic"/>
          <w:sz w:val="18"/>
          <w:szCs w:val="18"/>
          <w:lang w:eastAsia="ar-SA"/>
        </w:rPr>
        <w:t>L’offre proposée ne peut aboutir à une modification de la structuration des demandes telles qu’elles sont formulées dans le C.C.P. (système général de franchise, montants des principales garanties, structuration générale des garanties…) ou l’économie générale des demandes (dénaturation des demandes formulées ou des garanties souhaitées…).</w:t>
      </w:r>
    </w:p>
    <w:p w14:paraId="0EE5E096" w14:textId="77777777" w:rsidR="007A2D76" w:rsidRPr="007A2D76" w:rsidRDefault="007A2D76" w:rsidP="007A2D76">
      <w:pPr>
        <w:keepLines/>
        <w:spacing w:after="160" w:line="276" w:lineRule="auto"/>
        <w:jc w:val="both"/>
        <w:rPr>
          <w:rFonts w:ascii="Century Gothic" w:eastAsia="Aptos" w:hAnsi="Century Gothic"/>
          <w:kern w:val="2"/>
          <w:sz w:val="18"/>
          <w:szCs w:val="18"/>
          <w:lang w:eastAsia="ar-SA"/>
          <w14:ligatures w14:val="standardContextual"/>
        </w:rPr>
      </w:pPr>
      <w:r w:rsidRPr="007A2D76">
        <w:rPr>
          <w:rFonts w:ascii="Century Gothic" w:eastAsia="Aptos" w:hAnsi="Century Gothic"/>
          <w:kern w:val="2"/>
          <w:sz w:val="18"/>
          <w:szCs w:val="18"/>
          <w:lang w:eastAsia="ar-SA"/>
          <w14:ligatures w14:val="standardContextual"/>
        </w:rPr>
        <w:t xml:space="preserve">A défaut de respecter les exigences ci-avant, l’offre sera considérée comme irrégulière. </w:t>
      </w:r>
    </w:p>
    <w:p w14:paraId="05065028" w14:textId="77777777" w:rsidR="00BC4DD5" w:rsidRPr="003A29E3" w:rsidRDefault="00BC4DD5" w:rsidP="00BC4DD5">
      <w:pPr>
        <w:suppressAutoHyphens/>
        <w:spacing w:after="60" w:line="288" w:lineRule="auto"/>
        <w:jc w:val="both"/>
        <w:rPr>
          <w:rFonts w:ascii="Century Gothic" w:hAnsi="Century Gothic" w:cstheme="minorHAnsi"/>
          <w:sz w:val="18"/>
          <w:szCs w:val="18"/>
          <w:lang w:eastAsia="ar-SA"/>
        </w:rPr>
      </w:pPr>
    </w:p>
    <w:p w14:paraId="5E3DC2AE" w14:textId="0D67ABD6" w:rsidR="00BC4DD5" w:rsidRPr="00A93B4A" w:rsidRDefault="00BC4DD5" w:rsidP="00BC4DD5">
      <w:pPr>
        <w:spacing w:after="60" w:line="288" w:lineRule="auto"/>
        <w:jc w:val="both"/>
        <w:rPr>
          <w:rFonts w:ascii="Century Gothic" w:hAnsi="Century Gothic" w:cstheme="minorHAnsi"/>
          <w:i/>
          <w:sz w:val="20"/>
          <w:szCs w:val="18"/>
          <w:u w:val="single"/>
        </w:rPr>
      </w:pPr>
      <w:r w:rsidRPr="00A93B4A">
        <w:rPr>
          <w:rFonts w:ascii="Century Gothic" w:hAnsi="Century Gothic" w:cstheme="minorHAnsi"/>
          <w:i/>
          <w:sz w:val="20"/>
          <w:szCs w:val="18"/>
          <w:u w:val="single"/>
        </w:rPr>
        <w:t>2.</w:t>
      </w:r>
      <w:r>
        <w:rPr>
          <w:rFonts w:ascii="Century Gothic" w:hAnsi="Century Gothic" w:cstheme="minorHAnsi"/>
          <w:i/>
          <w:sz w:val="20"/>
          <w:szCs w:val="18"/>
          <w:u w:val="single"/>
        </w:rPr>
        <w:t>3</w:t>
      </w:r>
      <w:r w:rsidRPr="00A93B4A">
        <w:rPr>
          <w:rFonts w:ascii="Century Gothic" w:hAnsi="Century Gothic" w:cstheme="minorHAnsi"/>
          <w:i/>
          <w:sz w:val="20"/>
          <w:szCs w:val="18"/>
          <w:u w:val="single"/>
        </w:rPr>
        <w:t xml:space="preserve"> –</w:t>
      </w:r>
      <w:r w:rsidR="00704851">
        <w:rPr>
          <w:rFonts w:ascii="Century Gothic" w:hAnsi="Century Gothic" w:cstheme="minorHAnsi"/>
          <w:i/>
          <w:sz w:val="20"/>
          <w:szCs w:val="18"/>
          <w:u w:val="single"/>
        </w:rPr>
        <w:t xml:space="preserve"> P</w:t>
      </w:r>
      <w:r w:rsidRPr="00BE7764">
        <w:rPr>
          <w:rFonts w:ascii="Century Gothic" w:hAnsi="Century Gothic" w:cstheme="minorHAnsi"/>
          <w:i/>
          <w:sz w:val="20"/>
          <w:szCs w:val="18"/>
          <w:u w:val="single"/>
        </w:rPr>
        <w:t>restations supplémentaires</w:t>
      </w:r>
    </w:p>
    <w:p w14:paraId="0262773D" w14:textId="77777777" w:rsidR="00BC4DD5" w:rsidRPr="00AE7F1E" w:rsidRDefault="00BC4DD5" w:rsidP="00BC4DD5">
      <w:pPr>
        <w:spacing w:after="40" w:line="288" w:lineRule="auto"/>
        <w:jc w:val="both"/>
        <w:rPr>
          <w:rFonts w:ascii="Century Gothic" w:hAnsi="Century Gothic" w:cstheme="minorHAnsi"/>
          <w:sz w:val="14"/>
          <w:szCs w:val="14"/>
        </w:rPr>
      </w:pPr>
    </w:p>
    <w:p w14:paraId="16851377" w14:textId="38B524D8" w:rsidR="00BC4DD5" w:rsidRDefault="00BC4DD5" w:rsidP="00BC4DD5">
      <w:pPr>
        <w:spacing w:after="60" w:line="288" w:lineRule="auto"/>
        <w:jc w:val="both"/>
        <w:rPr>
          <w:rFonts w:ascii="Century Gothic" w:hAnsi="Century Gothic" w:cstheme="minorHAnsi"/>
          <w:bCs/>
          <w:sz w:val="18"/>
          <w:szCs w:val="18"/>
        </w:rPr>
      </w:pPr>
      <w:bookmarkStart w:id="25" w:name="_Hlk29384405"/>
      <w:bookmarkStart w:id="26" w:name="_Hlk29370005"/>
      <w:bookmarkEnd w:id="21"/>
      <w:r w:rsidRPr="005A5F75">
        <w:rPr>
          <w:rFonts w:ascii="Century Gothic" w:hAnsi="Century Gothic" w:cstheme="minorHAnsi"/>
          <w:b/>
          <w:bCs/>
          <w:sz w:val="18"/>
          <w:szCs w:val="18"/>
        </w:rPr>
        <w:t>En plus de la solution de base</w:t>
      </w:r>
      <w:r w:rsidRPr="005A5F75">
        <w:rPr>
          <w:rFonts w:ascii="Century Gothic" w:hAnsi="Century Gothic" w:cstheme="minorHAnsi"/>
          <w:sz w:val="18"/>
          <w:szCs w:val="18"/>
        </w:rPr>
        <w:t>,</w:t>
      </w:r>
      <w:r w:rsidRPr="005A5F75">
        <w:rPr>
          <w:rFonts w:ascii="Century Gothic" w:hAnsi="Century Gothic" w:cstheme="minorHAnsi"/>
          <w:bCs/>
          <w:sz w:val="18"/>
          <w:szCs w:val="18"/>
        </w:rPr>
        <w:t> l</w:t>
      </w:r>
      <w:r w:rsidRPr="005A5F75">
        <w:rPr>
          <w:rFonts w:ascii="Century Gothic" w:hAnsi="Century Gothic" w:cstheme="minorHAnsi"/>
          <w:sz w:val="18"/>
          <w:szCs w:val="18"/>
        </w:rPr>
        <w:t xml:space="preserve">e cahier des clauses particulières </w:t>
      </w:r>
      <w:r w:rsidR="00283324">
        <w:rPr>
          <w:rFonts w:ascii="Century Gothic" w:hAnsi="Century Gothic" w:cstheme="minorHAnsi"/>
          <w:sz w:val="18"/>
          <w:szCs w:val="18"/>
        </w:rPr>
        <w:t>comporte</w:t>
      </w:r>
      <w:r w:rsidRPr="005A5F75">
        <w:rPr>
          <w:rFonts w:ascii="Century Gothic" w:hAnsi="Century Gothic" w:cstheme="minorHAnsi"/>
          <w:sz w:val="18"/>
          <w:szCs w:val="18"/>
        </w:rPr>
        <w:t> :</w:t>
      </w:r>
      <w:r w:rsidRPr="005A5F75">
        <w:rPr>
          <w:rFonts w:ascii="Century Gothic" w:hAnsi="Century Gothic" w:cstheme="minorHAnsi"/>
          <w:bCs/>
          <w:sz w:val="18"/>
          <w:szCs w:val="18"/>
        </w:rPr>
        <w:t xml:space="preserve"> </w:t>
      </w:r>
    </w:p>
    <w:p w14:paraId="0A486778" w14:textId="77777777" w:rsidR="00BC4DD5" w:rsidRPr="00BE7764" w:rsidRDefault="00BC4DD5" w:rsidP="00BC4DD5">
      <w:pPr>
        <w:spacing w:after="60" w:line="288" w:lineRule="auto"/>
        <w:jc w:val="both"/>
        <w:rPr>
          <w:rFonts w:ascii="Century Gothic" w:hAnsi="Century Gothic" w:cstheme="minorHAnsi"/>
          <w:bCs/>
          <w:sz w:val="4"/>
          <w:szCs w:val="4"/>
        </w:rPr>
      </w:pPr>
    </w:p>
    <w:bookmarkEnd w:id="25"/>
    <w:p w14:paraId="02B25845" w14:textId="21E3965A" w:rsidR="00BC4DD5" w:rsidRPr="005A5F75" w:rsidRDefault="00B96AF7" w:rsidP="003B5930">
      <w:pPr>
        <w:numPr>
          <w:ilvl w:val="0"/>
          <w:numId w:val="2"/>
        </w:numPr>
        <w:spacing w:after="60" w:line="288" w:lineRule="auto"/>
        <w:ind w:left="426"/>
        <w:jc w:val="both"/>
        <w:rPr>
          <w:rFonts w:ascii="Century Gothic" w:hAnsi="Century Gothic" w:cstheme="minorHAnsi"/>
          <w:bCs/>
          <w:sz w:val="18"/>
          <w:szCs w:val="18"/>
        </w:rPr>
      </w:pPr>
      <w:r>
        <w:rPr>
          <w:rFonts w:ascii="Century Gothic" w:hAnsi="Century Gothic" w:cstheme="minorHAnsi"/>
          <w:b/>
          <w:bCs/>
          <w:sz w:val="18"/>
          <w:szCs w:val="18"/>
        </w:rPr>
        <w:t>Deux</w:t>
      </w:r>
      <w:r w:rsidR="00BC4DD5" w:rsidRPr="005A5F75">
        <w:rPr>
          <w:rFonts w:ascii="Century Gothic" w:hAnsi="Century Gothic" w:cstheme="minorHAnsi"/>
          <w:b/>
          <w:bCs/>
          <w:sz w:val="18"/>
          <w:szCs w:val="18"/>
        </w:rPr>
        <w:t xml:space="preserve"> prestatio</w:t>
      </w:r>
      <w:r>
        <w:rPr>
          <w:rFonts w:ascii="Century Gothic" w:hAnsi="Century Gothic" w:cstheme="minorHAnsi"/>
          <w:b/>
          <w:bCs/>
          <w:sz w:val="18"/>
          <w:szCs w:val="18"/>
        </w:rPr>
        <w:t>ns</w:t>
      </w:r>
      <w:r w:rsidR="00BC4DD5" w:rsidRPr="005A5F75">
        <w:rPr>
          <w:rFonts w:ascii="Century Gothic" w:hAnsi="Century Gothic" w:cstheme="minorHAnsi"/>
          <w:b/>
          <w:bCs/>
          <w:sz w:val="18"/>
          <w:szCs w:val="18"/>
        </w:rPr>
        <w:t xml:space="preserve"> supplémentaire</w:t>
      </w:r>
      <w:r>
        <w:rPr>
          <w:rFonts w:ascii="Century Gothic" w:hAnsi="Century Gothic" w:cstheme="minorHAnsi"/>
          <w:b/>
          <w:bCs/>
          <w:sz w:val="18"/>
          <w:szCs w:val="18"/>
        </w:rPr>
        <w:t>s</w:t>
      </w:r>
      <w:r w:rsidR="00BC4DD5" w:rsidRPr="005A5F75">
        <w:rPr>
          <w:rFonts w:ascii="Century Gothic" w:hAnsi="Century Gothic" w:cstheme="minorHAnsi"/>
          <w:b/>
          <w:bCs/>
          <w:sz w:val="18"/>
          <w:szCs w:val="18"/>
        </w:rPr>
        <w:t xml:space="preserve"> éventuelle</w:t>
      </w:r>
      <w:r>
        <w:rPr>
          <w:rFonts w:ascii="Century Gothic" w:hAnsi="Century Gothic" w:cstheme="minorHAnsi"/>
          <w:b/>
          <w:bCs/>
          <w:sz w:val="18"/>
          <w:szCs w:val="18"/>
        </w:rPr>
        <w:t>s</w:t>
      </w:r>
      <w:r w:rsidR="00BC4DD5" w:rsidRPr="005A5F75">
        <w:rPr>
          <w:rFonts w:ascii="Century Gothic" w:hAnsi="Century Gothic" w:cstheme="minorHAnsi"/>
          <w:b/>
          <w:bCs/>
          <w:sz w:val="18"/>
          <w:szCs w:val="18"/>
        </w:rPr>
        <w:t xml:space="preserve"> </w:t>
      </w:r>
      <w:r w:rsidR="00BC4DD5" w:rsidRPr="005A5F75">
        <w:rPr>
          <w:rFonts w:ascii="Century Gothic" w:hAnsi="Century Gothic" w:cstheme="minorHAnsi"/>
          <w:bCs/>
          <w:sz w:val="18"/>
          <w:szCs w:val="18"/>
        </w:rPr>
        <w:t>s’ajoutant à la solution de base</w:t>
      </w:r>
      <w:r w:rsidR="00283324">
        <w:rPr>
          <w:rFonts w:ascii="Century Gothic" w:hAnsi="Century Gothic" w:cstheme="minorHAnsi"/>
          <w:bCs/>
          <w:sz w:val="18"/>
          <w:szCs w:val="18"/>
        </w:rPr>
        <w:t>.</w:t>
      </w:r>
      <w:r w:rsidR="00BC4DD5" w:rsidRPr="005A5F75">
        <w:rPr>
          <w:rFonts w:ascii="Century Gothic" w:hAnsi="Century Gothic" w:cstheme="minorHAnsi"/>
          <w:bCs/>
          <w:sz w:val="18"/>
          <w:szCs w:val="18"/>
        </w:rPr>
        <w:t xml:space="preserve"> </w:t>
      </w:r>
    </w:p>
    <w:p w14:paraId="0EF0F821" w14:textId="77777777" w:rsidR="00BC4DD5" w:rsidRPr="00AB2B1D" w:rsidRDefault="00BC4DD5" w:rsidP="00BC4DD5">
      <w:pPr>
        <w:spacing w:after="60" w:line="288" w:lineRule="auto"/>
        <w:jc w:val="both"/>
        <w:rPr>
          <w:rFonts w:ascii="Century Gothic" w:hAnsi="Century Gothic" w:cstheme="minorHAnsi"/>
          <w:bCs/>
          <w:sz w:val="4"/>
          <w:szCs w:val="4"/>
        </w:rPr>
      </w:pPr>
    </w:p>
    <w:p w14:paraId="4D6BD225" w14:textId="330BC6F9" w:rsidR="00BC4DD5" w:rsidRDefault="00BC4DD5" w:rsidP="00BC4DD5">
      <w:pPr>
        <w:spacing w:after="60" w:line="288" w:lineRule="auto"/>
        <w:jc w:val="both"/>
        <w:rPr>
          <w:rFonts w:ascii="Century Gothic" w:hAnsi="Century Gothic" w:cstheme="minorHAnsi"/>
          <w:bCs/>
          <w:noProof/>
          <w:sz w:val="18"/>
          <w:szCs w:val="18"/>
        </w:rPr>
      </w:pPr>
      <w:r w:rsidRPr="005A5F75">
        <w:rPr>
          <w:rFonts w:ascii="Century Gothic" w:hAnsi="Century Gothic" w:cstheme="minorHAnsi"/>
          <w:bCs/>
          <w:noProof/>
          <w:sz w:val="18"/>
          <w:szCs w:val="18"/>
        </w:rPr>
        <w:t xml:space="preserve">Sous peine de rejet de l’offre, </w:t>
      </w:r>
      <w:r w:rsidRPr="005A5F75">
        <w:rPr>
          <w:rFonts w:ascii="Century Gothic" w:hAnsi="Century Gothic" w:cstheme="minorHAnsi"/>
          <w:b/>
          <w:bCs/>
          <w:noProof/>
          <w:sz w:val="18"/>
          <w:szCs w:val="18"/>
        </w:rPr>
        <w:t xml:space="preserve">les candidats doivent impérativement répondre à </w:t>
      </w:r>
      <w:r w:rsidR="00283324">
        <w:rPr>
          <w:rFonts w:ascii="Century Gothic" w:hAnsi="Century Gothic" w:cstheme="minorHAnsi"/>
          <w:b/>
          <w:bCs/>
          <w:noProof/>
          <w:sz w:val="18"/>
          <w:szCs w:val="18"/>
        </w:rPr>
        <w:t>cette</w:t>
      </w:r>
      <w:r w:rsidRPr="005A5F75">
        <w:rPr>
          <w:rFonts w:ascii="Century Gothic" w:hAnsi="Century Gothic" w:cstheme="minorHAnsi"/>
          <w:b/>
          <w:bCs/>
          <w:noProof/>
          <w:sz w:val="18"/>
          <w:szCs w:val="18"/>
        </w:rPr>
        <w:t xml:space="preserve"> prestation supplémentaire</w:t>
      </w:r>
      <w:r w:rsidR="00283324">
        <w:rPr>
          <w:rFonts w:ascii="Century Gothic" w:hAnsi="Century Gothic" w:cstheme="minorHAnsi"/>
          <w:b/>
          <w:bCs/>
          <w:noProof/>
          <w:sz w:val="18"/>
          <w:szCs w:val="18"/>
        </w:rPr>
        <w:t>.</w:t>
      </w:r>
    </w:p>
    <w:bookmarkEnd w:id="22"/>
    <w:bookmarkEnd w:id="26"/>
    <w:p w14:paraId="69C6D05E" w14:textId="77777777" w:rsidR="007A2D76" w:rsidRDefault="007A2D76" w:rsidP="00BC4DD5">
      <w:pPr>
        <w:spacing w:after="60" w:line="288" w:lineRule="auto"/>
        <w:jc w:val="both"/>
        <w:rPr>
          <w:rFonts w:ascii="Century Gothic" w:hAnsi="Century Gothic" w:cs="Arial"/>
          <w:i/>
          <w:sz w:val="20"/>
          <w:u w:val="single"/>
        </w:rPr>
      </w:pPr>
    </w:p>
    <w:bookmarkEnd w:id="23"/>
    <w:p w14:paraId="4072CC6D" w14:textId="77777777" w:rsidR="00BC4DD5" w:rsidRPr="00B85CC5" w:rsidRDefault="00BC4DD5" w:rsidP="00BC4DD5">
      <w:pPr>
        <w:spacing w:after="60" w:line="288" w:lineRule="auto"/>
        <w:jc w:val="both"/>
        <w:rPr>
          <w:rFonts w:ascii="Century Gothic" w:hAnsi="Century Gothic" w:cs="Arial"/>
          <w:i/>
          <w:sz w:val="20"/>
          <w:u w:val="single"/>
        </w:rPr>
      </w:pPr>
      <w:r w:rsidRPr="00B85CC5">
        <w:rPr>
          <w:rFonts w:ascii="Century Gothic" w:hAnsi="Century Gothic" w:cs="Arial"/>
          <w:i/>
          <w:sz w:val="20"/>
          <w:u w:val="single"/>
        </w:rPr>
        <w:t>2.</w:t>
      </w:r>
      <w:r>
        <w:rPr>
          <w:rFonts w:ascii="Century Gothic" w:hAnsi="Century Gothic" w:cs="Arial"/>
          <w:i/>
          <w:sz w:val="20"/>
          <w:u w:val="single"/>
        </w:rPr>
        <w:t>4</w:t>
      </w:r>
      <w:r w:rsidRPr="00B85CC5">
        <w:rPr>
          <w:rFonts w:ascii="Century Gothic" w:hAnsi="Century Gothic" w:cs="Arial"/>
          <w:i/>
          <w:sz w:val="20"/>
          <w:u w:val="single"/>
        </w:rPr>
        <w:t xml:space="preserve"> - Délai de validité des offres</w:t>
      </w:r>
    </w:p>
    <w:p w14:paraId="0F195B53" w14:textId="77777777" w:rsidR="00BC4DD5" w:rsidRPr="001D05B0" w:rsidRDefault="00BC4DD5" w:rsidP="00BC4DD5">
      <w:pPr>
        <w:spacing w:after="60" w:line="288" w:lineRule="auto"/>
        <w:jc w:val="both"/>
        <w:rPr>
          <w:rFonts w:ascii="Century Gothic" w:hAnsi="Century Gothic" w:cs="Arial"/>
          <w:sz w:val="16"/>
          <w:szCs w:val="16"/>
        </w:rPr>
      </w:pPr>
    </w:p>
    <w:p w14:paraId="5AD13DF1" w14:textId="77777777" w:rsidR="00BC4DD5" w:rsidRPr="00A637F0" w:rsidRDefault="00BC4DD5" w:rsidP="00BC4DD5">
      <w:pPr>
        <w:tabs>
          <w:tab w:val="left" w:pos="567"/>
          <w:tab w:val="left" w:leader="dot" w:pos="9072"/>
        </w:tabs>
        <w:spacing w:after="60" w:line="288" w:lineRule="auto"/>
        <w:jc w:val="both"/>
        <w:rPr>
          <w:rFonts w:ascii="Century Gothic" w:hAnsi="Century Gothic" w:cs="Arial"/>
          <w:sz w:val="18"/>
          <w:szCs w:val="18"/>
        </w:rPr>
      </w:pPr>
      <w:r w:rsidRPr="00A637F0">
        <w:rPr>
          <w:rFonts w:ascii="Century Gothic" w:hAnsi="Century Gothic" w:cs="Arial"/>
          <w:sz w:val="18"/>
          <w:szCs w:val="18"/>
        </w:rPr>
        <w:t>L’offre n’est valable que si elle fait l’objet d’une notification au candidat dans un délai de 1</w:t>
      </w:r>
      <w:r>
        <w:rPr>
          <w:rFonts w:ascii="Century Gothic" w:hAnsi="Century Gothic" w:cs="Arial"/>
          <w:sz w:val="18"/>
          <w:szCs w:val="18"/>
        </w:rPr>
        <w:t>8</w:t>
      </w:r>
      <w:r w:rsidRPr="00A637F0">
        <w:rPr>
          <w:rFonts w:ascii="Century Gothic" w:hAnsi="Century Gothic" w:cs="Arial"/>
          <w:sz w:val="18"/>
          <w:szCs w:val="18"/>
        </w:rPr>
        <w:t xml:space="preserve">0 jours à compter de la date limite de réception des offres fixée par le règlement de la consultation. </w:t>
      </w:r>
    </w:p>
    <w:p w14:paraId="284228A2" w14:textId="77777777" w:rsidR="00BC4DD5" w:rsidRPr="0051113A" w:rsidRDefault="00BC4DD5" w:rsidP="00BC4DD5">
      <w:pPr>
        <w:spacing w:after="60" w:line="288" w:lineRule="auto"/>
        <w:jc w:val="both"/>
        <w:rPr>
          <w:rFonts w:ascii="Century Gothic" w:hAnsi="Century Gothic" w:cs="Arial"/>
          <w:sz w:val="20"/>
        </w:rPr>
      </w:pPr>
    </w:p>
    <w:p w14:paraId="0D1D9FC7" w14:textId="77777777" w:rsidR="00BC4DD5" w:rsidRPr="00B85CC5" w:rsidRDefault="00BC4DD5" w:rsidP="00BC4DD5">
      <w:pPr>
        <w:spacing w:after="60" w:line="288" w:lineRule="auto"/>
        <w:jc w:val="both"/>
        <w:rPr>
          <w:rFonts w:ascii="Century Gothic" w:hAnsi="Century Gothic"/>
          <w:bCs/>
          <w:i/>
          <w:iCs/>
          <w:sz w:val="20"/>
          <w:u w:val="single"/>
        </w:rPr>
      </w:pPr>
      <w:r w:rsidRPr="00B85CC5">
        <w:rPr>
          <w:rFonts w:ascii="Century Gothic" w:hAnsi="Century Gothic"/>
          <w:bCs/>
          <w:i/>
          <w:iCs/>
          <w:sz w:val="20"/>
          <w:u w:val="single"/>
        </w:rPr>
        <w:t>2.</w:t>
      </w:r>
      <w:r>
        <w:rPr>
          <w:rFonts w:ascii="Century Gothic" w:hAnsi="Century Gothic"/>
          <w:bCs/>
          <w:i/>
          <w:iCs/>
          <w:sz w:val="20"/>
          <w:u w:val="single"/>
        </w:rPr>
        <w:t>5</w:t>
      </w:r>
      <w:r w:rsidRPr="00B85CC5">
        <w:rPr>
          <w:rFonts w:ascii="Century Gothic" w:hAnsi="Century Gothic"/>
          <w:bCs/>
          <w:i/>
          <w:iCs/>
          <w:sz w:val="20"/>
          <w:u w:val="single"/>
        </w:rPr>
        <w:t xml:space="preserve"> – Mode de règlement du marché et modalités de financement</w:t>
      </w:r>
    </w:p>
    <w:p w14:paraId="44874F5D" w14:textId="77777777" w:rsidR="00BC4DD5" w:rsidRPr="001D05B0" w:rsidRDefault="00BC4DD5" w:rsidP="00BC4DD5">
      <w:pPr>
        <w:spacing w:after="60" w:line="288" w:lineRule="auto"/>
        <w:jc w:val="both"/>
        <w:rPr>
          <w:rFonts w:ascii="Century Gothic" w:hAnsi="Century Gothic"/>
          <w:sz w:val="16"/>
          <w:szCs w:val="16"/>
        </w:rPr>
      </w:pPr>
    </w:p>
    <w:p w14:paraId="15FC73DC" w14:textId="77777777" w:rsidR="00BC4DD5" w:rsidRPr="00A637F0" w:rsidRDefault="00BC4DD5" w:rsidP="00BC4DD5">
      <w:pPr>
        <w:spacing w:after="60" w:line="288" w:lineRule="auto"/>
        <w:jc w:val="both"/>
        <w:rPr>
          <w:rFonts w:ascii="Century Gothic" w:hAnsi="Century Gothic"/>
          <w:sz w:val="18"/>
          <w:szCs w:val="18"/>
        </w:rPr>
      </w:pPr>
      <w:r w:rsidRPr="00A637F0">
        <w:rPr>
          <w:rFonts w:ascii="Century Gothic" w:hAnsi="Century Gothic"/>
          <w:sz w:val="18"/>
          <w:szCs w:val="18"/>
        </w:rPr>
        <w:t xml:space="preserve">Le projet sera financé sur les fonds propres </w:t>
      </w:r>
      <w:r>
        <w:rPr>
          <w:rFonts w:ascii="Century Gothic" w:hAnsi="Century Gothic"/>
          <w:sz w:val="18"/>
          <w:szCs w:val="18"/>
        </w:rPr>
        <w:t>de l’acheteur</w:t>
      </w:r>
      <w:r w:rsidRPr="00A637F0">
        <w:rPr>
          <w:rFonts w:ascii="Century Gothic" w:hAnsi="Century Gothic"/>
          <w:sz w:val="18"/>
          <w:szCs w:val="18"/>
        </w:rPr>
        <w:t>.</w:t>
      </w:r>
    </w:p>
    <w:p w14:paraId="10F586EE" w14:textId="77777777" w:rsidR="00BC4DD5" w:rsidRPr="0051113A" w:rsidRDefault="00BC4DD5" w:rsidP="00BC4DD5">
      <w:pPr>
        <w:spacing w:after="60" w:line="288" w:lineRule="auto"/>
        <w:jc w:val="both"/>
        <w:rPr>
          <w:rFonts w:ascii="Century Gothic" w:hAnsi="Century Gothic" w:cs="Arial"/>
          <w:sz w:val="20"/>
        </w:rPr>
      </w:pPr>
    </w:p>
    <w:p w14:paraId="3646214B" w14:textId="77777777" w:rsidR="00BC4DD5" w:rsidRPr="00B85CC5" w:rsidRDefault="00BC4DD5" w:rsidP="00BC4DD5">
      <w:pPr>
        <w:spacing w:after="60" w:line="288" w:lineRule="auto"/>
        <w:jc w:val="both"/>
        <w:rPr>
          <w:rFonts w:ascii="Century Gothic" w:hAnsi="Century Gothic" w:cs="Arial"/>
          <w:i/>
          <w:sz w:val="20"/>
          <w:u w:val="single"/>
        </w:rPr>
      </w:pPr>
      <w:r w:rsidRPr="00B85CC5">
        <w:rPr>
          <w:rFonts w:ascii="Century Gothic" w:hAnsi="Century Gothic" w:cs="Arial"/>
          <w:i/>
          <w:sz w:val="20"/>
          <w:u w:val="single"/>
        </w:rPr>
        <w:t>2.</w:t>
      </w:r>
      <w:r>
        <w:rPr>
          <w:rFonts w:ascii="Century Gothic" w:hAnsi="Century Gothic" w:cs="Arial"/>
          <w:i/>
          <w:sz w:val="20"/>
          <w:u w:val="single"/>
        </w:rPr>
        <w:t>6</w:t>
      </w:r>
      <w:r w:rsidRPr="00B85CC5">
        <w:rPr>
          <w:rFonts w:ascii="Century Gothic" w:hAnsi="Century Gothic" w:cs="Arial"/>
          <w:i/>
          <w:sz w:val="20"/>
          <w:u w:val="single"/>
        </w:rPr>
        <w:t xml:space="preserve"> – Visite de risques</w:t>
      </w:r>
    </w:p>
    <w:p w14:paraId="3B780301" w14:textId="77777777" w:rsidR="00BC4DD5" w:rsidRPr="001D05B0" w:rsidRDefault="00BC4DD5" w:rsidP="00BC4DD5">
      <w:pPr>
        <w:spacing w:after="60" w:line="288" w:lineRule="auto"/>
        <w:jc w:val="both"/>
        <w:rPr>
          <w:rFonts w:ascii="Century Gothic" w:hAnsi="Century Gothic" w:cs="Arial"/>
          <w:sz w:val="16"/>
          <w:szCs w:val="16"/>
        </w:rPr>
      </w:pPr>
    </w:p>
    <w:p w14:paraId="0617FF27" w14:textId="77777777" w:rsidR="00BC4DD5" w:rsidRDefault="00BC4DD5" w:rsidP="00BC4DD5">
      <w:pPr>
        <w:spacing w:after="60" w:line="288" w:lineRule="auto"/>
        <w:jc w:val="both"/>
        <w:rPr>
          <w:rFonts w:ascii="Century Gothic" w:hAnsi="Century Gothic" w:cs="Arial"/>
          <w:sz w:val="18"/>
          <w:szCs w:val="18"/>
        </w:rPr>
      </w:pPr>
      <w:r w:rsidRPr="00A637F0">
        <w:rPr>
          <w:rFonts w:ascii="Century Gothic" w:hAnsi="Century Gothic" w:cs="Arial"/>
          <w:sz w:val="18"/>
          <w:szCs w:val="18"/>
        </w:rPr>
        <w:t>Non prévue.</w:t>
      </w:r>
    </w:p>
    <w:p w14:paraId="5161A5DE" w14:textId="77777777" w:rsidR="00BC4DD5" w:rsidRPr="00C5163A" w:rsidRDefault="00BC4DD5" w:rsidP="00BC4DD5">
      <w:pPr>
        <w:spacing w:after="60" w:line="288" w:lineRule="auto"/>
        <w:jc w:val="both"/>
        <w:rPr>
          <w:rFonts w:ascii="Century Gothic" w:hAnsi="Century Gothic"/>
          <w:sz w:val="28"/>
          <w:szCs w:val="28"/>
        </w:rPr>
      </w:pPr>
    </w:p>
    <w:bookmarkEnd w:id="12"/>
    <w:bookmarkEnd w:id="13"/>
    <w:bookmarkEnd w:id="14"/>
    <w:bookmarkEnd w:id="15"/>
    <w:bookmarkEnd w:id="16"/>
    <w:tbl>
      <w:tblPr>
        <w:tblStyle w:val="Grilledutableau"/>
        <w:tblW w:w="5000" w:type="pct"/>
        <w:jc w:val="center"/>
        <w:shd w:val="clear" w:color="auto" w:fill="215868" w:themeFill="accent5" w:themeFillShade="80"/>
        <w:tblLook w:val="04A0" w:firstRow="1" w:lastRow="0" w:firstColumn="1" w:lastColumn="0" w:noHBand="0" w:noVBand="1"/>
      </w:tblPr>
      <w:tblGrid>
        <w:gridCol w:w="10773"/>
      </w:tblGrid>
      <w:tr w:rsidR="00BC4DD5" w:rsidRPr="00D735C4" w14:paraId="06AB4CBC" w14:textId="77777777">
        <w:trPr>
          <w:jc w:val="center"/>
        </w:trPr>
        <w:tc>
          <w:tcPr>
            <w:tcW w:w="5000" w:type="pct"/>
            <w:tcBorders>
              <w:top w:val="nil"/>
              <w:left w:val="nil"/>
              <w:bottom w:val="nil"/>
              <w:right w:val="nil"/>
            </w:tcBorders>
            <w:shd w:val="clear" w:color="auto" w:fill="215868" w:themeFill="accent5" w:themeFillShade="80"/>
            <w:vAlign w:val="center"/>
          </w:tcPr>
          <w:p w14:paraId="2A252585" w14:textId="77777777" w:rsidR="00BC4DD5" w:rsidRPr="00D735C4" w:rsidRDefault="00BC4DD5">
            <w:pPr>
              <w:jc w:val="both"/>
              <w:rPr>
                <w:rFonts w:ascii="Century Gothic" w:hAnsi="Century Gothic"/>
                <w:color w:val="FFFFFF" w:themeColor="background1"/>
                <w:sz w:val="16"/>
                <w:szCs w:val="16"/>
              </w:rPr>
            </w:pPr>
          </w:p>
          <w:p w14:paraId="6E1D1A0F" w14:textId="77777777" w:rsidR="00BC4DD5" w:rsidRPr="00D945AD" w:rsidRDefault="00BC4DD5">
            <w:pPr>
              <w:jc w:val="center"/>
              <w:rPr>
                <w:rFonts w:ascii="Century Gothic" w:hAnsi="Century Gothic"/>
                <w:color w:val="FFFFFF" w:themeColor="background1"/>
                <w:sz w:val="20"/>
                <w:szCs w:val="18"/>
              </w:rPr>
            </w:pPr>
            <w:r w:rsidRPr="00D945AD">
              <w:rPr>
                <w:rFonts w:ascii="Century Gothic" w:hAnsi="Century Gothic"/>
                <w:color w:val="FFFFFF" w:themeColor="background1"/>
                <w:sz w:val="20"/>
                <w:szCs w:val="18"/>
              </w:rPr>
              <w:t>ARTICLE 3 : DOSSIER DE CONSULTATION</w:t>
            </w:r>
          </w:p>
          <w:p w14:paraId="6D7D9ADF" w14:textId="77777777" w:rsidR="00BC4DD5" w:rsidRPr="00D735C4" w:rsidRDefault="00BC4DD5">
            <w:pPr>
              <w:jc w:val="both"/>
              <w:rPr>
                <w:rFonts w:ascii="Century Gothic" w:hAnsi="Century Gothic"/>
                <w:color w:val="FFFFFF" w:themeColor="background1"/>
                <w:sz w:val="16"/>
                <w:szCs w:val="16"/>
              </w:rPr>
            </w:pPr>
          </w:p>
        </w:tc>
      </w:tr>
    </w:tbl>
    <w:p w14:paraId="74AB752D" w14:textId="77777777" w:rsidR="00BC4DD5" w:rsidRPr="00C5163A" w:rsidRDefault="00BC4DD5" w:rsidP="00BC4DD5">
      <w:pPr>
        <w:spacing w:after="60" w:line="288" w:lineRule="auto"/>
        <w:jc w:val="both"/>
        <w:rPr>
          <w:rFonts w:ascii="Century Gothic" w:hAnsi="Century Gothic" w:cs="Arial"/>
          <w:color w:val="FFFFFF"/>
          <w:sz w:val="12"/>
          <w:szCs w:val="10"/>
        </w:rPr>
      </w:pPr>
      <w:bookmarkStart w:id="27" w:name="_Hlk533838"/>
      <w:bookmarkStart w:id="28" w:name="_Hlk598389"/>
      <w:bookmarkStart w:id="29" w:name="_Hlk32155912"/>
    </w:p>
    <w:p w14:paraId="70BB37FB" w14:textId="77777777" w:rsidR="00BC4DD5" w:rsidRPr="00C5163A" w:rsidRDefault="00BC4DD5" w:rsidP="00BC4DD5">
      <w:pPr>
        <w:spacing w:after="60" w:line="288" w:lineRule="auto"/>
        <w:jc w:val="both"/>
        <w:rPr>
          <w:rFonts w:ascii="Century Gothic" w:hAnsi="Century Gothic" w:cs="Arial"/>
          <w:color w:val="FFFFFF"/>
          <w:sz w:val="12"/>
          <w:szCs w:val="10"/>
        </w:rPr>
      </w:pPr>
    </w:p>
    <w:p w14:paraId="595F831B" w14:textId="77777777" w:rsidR="00BC4DD5" w:rsidRPr="00811AE7" w:rsidRDefault="00BC4DD5" w:rsidP="00BC4DD5">
      <w:pPr>
        <w:spacing w:after="60" w:line="288" w:lineRule="auto"/>
        <w:jc w:val="both"/>
        <w:rPr>
          <w:rFonts w:ascii="Century Gothic" w:hAnsi="Century Gothic" w:cs="Arial"/>
          <w:bCs/>
          <w:sz w:val="18"/>
          <w:szCs w:val="18"/>
        </w:rPr>
      </w:pPr>
      <w:bookmarkStart w:id="30" w:name="_Hlk32156844"/>
      <w:r w:rsidRPr="00811AE7">
        <w:rPr>
          <w:rFonts w:ascii="Century Gothic" w:hAnsi="Century Gothic" w:cs="Arial"/>
          <w:bCs/>
          <w:sz w:val="18"/>
          <w:szCs w:val="18"/>
        </w:rPr>
        <w:t>En application des articles L 2132-1 et suivants du Code de la commande publique, les soumissionnaires devront télécharger le Dossier de Consultation des Entreprises (D.C.E.) dans son intégralité via le site :</w:t>
      </w:r>
    </w:p>
    <w:p w14:paraId="40358471" w14:textId="77777777" w:rsidR="00BC4DD5" w:rsidRPr="007B6223" w:rsidRDefault="00BC4DD5" w:rsidP="00BC4DD5">
      <w:pPr>
        <w:spacing w:after="60" w:line="288" w:lineRule="auto"/>
        <w:jc w:val="both"/>
        <w:rPr>
          <w:rFonts w:ascii="Century Gothic" w:hAnsi="Century Gothic" w:cs="Arial"/>
          <w:bCs/>
          <w:sz w:val="4"/>
          <w:szCs w:val="10"/>
        </w:rPr>
      </w:pPr>
      <w:bookmarkStart w:id="31" w:name="_Hlk34476886"/>
      <w:bookmarkEnd w:id="27"/>
    </w:p>
    <w:p w14:paraId="6026B086" w14:textId="71EBB0DD" w:rsidR="00BC4DD5" w:rsidRDefault="00BC4DD5" w:rsidP="00BC4DD5">
      <w:pPr>
        <w:spacing w:after="60" w:line="288" w:lineRule="auto"/>
        <w:jc w:val="both"/>
        <w:rPr>
          <w:rStyle w:val="Lienhypertexte"/>
        </w:rPr>
      </w:pPr>
      <w:r w:rsidRPr="00811AE7">
        <w:rPr>
          <w:rFonts w:ascii="Century Gothic" w:hAnsi="Century Gothic" w:cs="Arial"/>
          <w:sz w:val="18"/>
          <w:szCs w:val="18"/>
        </w:rPr>
        <w:tab/>
      </w:r>
      <w:r w:rsidRPr="00811AE7">
        <w:rPr>
          <w:rFonts w:ascii="Century Gothic" w:hAnsi="Century Gothic" w:cs="Arial"/>
          <w:sz w:val="18"/>
          <w:szCs w:val="18"/>
        </w:rPr>
        <w:tab/>
      </w:r>
      <w:r w:rsidRPr="00811AE7">
        <w:rPr>
          <w:rFonts w:ascii="Century Gothic" w:hAnsi="Century Gothic" w:cs="Arial"/>
          <w:sz w:val="18"/>
          <w:szCs w:val="18"/>
        </w:rPr>
        <w:tab/>
      </w:r>
      <w:r w:rsidRPr="00811AE7">
        <w:rPr>
          <w:rFonts w:ascii="Century Gothic" w:hAnsi="Century Gothic" w:cs="Arial"/>
          <w:sz w:val="18"/>
          <w:szCs w:val="18"/>
        </w:rPr>
        <w:tab/>
      </w:r>
      <w:r w:rsidRPr="00811AE7">
        <w:rPr>
          <w:rFonts w:ascii="Century Gothic" w:hAnsi="Century Gothic" w:cs="Arial"/>
          <w:sz w:val="18"/>
          <w:szCs w:val="18"/>
        </w:rPr>
        <w:tab/>
      </w:r>
      <w:r w:rsidRPr="00811AE7">
        <w:rPr>
          <w:rFonts w:ascii="Century Gothic" w:hAnsi="Century Gothic" w:cs="Arial"/>
          <w:sz w:val="18"/>
          <w:szCs w:val="18"/>
        </w:rPr>
        <w:tab/>
      </w:r>
      <w:hyperlink r:id="rId10" w:history="1">
        <w:r w:rsidR="009E1998" w:rsidRPr="009E1998">
          <w:rPr>
            <w:rStyle w:val="Lienhypertexte"/>
          </w:rPr>
          <w:t>https://marches.ternum-bfc.fr/</w:t>
        </w:r>
      </w:hyperlink>
    </w:p>
    <w:p w14:paraId="29C0E8D7" w14:textId="675F0EEB" w:rsidR="008D05F6" w:rsidRPr="00811AE7" w:rsidRDefault="008D05F6" w:rsidP="008D05F6">
      <w:pPr>
        <w:spacing w:after="60" w:line="288" w:lineRule="auto"/>
        <w:jc w:val="center"/>
        <w:rPr>
          <w:rFonts w:ascii="Century Gothic" w:hAnsi="Century Gothic" w:cs="Arial"/>
          <w:bCs/>
          <w:sz w:val="18"/>
          <w:szCs w:val="18"/>
        </w:rPr>
      </w:pPr>
      <w:r>
        <w:rPr>
          <w:rStyle w:val="Lienhypertexte"/>
        </w:rPr>
        <w:t>sous la référence « ASSUFLOTTE2026 »</w:t>
      </w:r>
    </w:p>
    <w:bookmarkEnd w:id="28"/>
    <w:bookmarkEnd w:id="30"/>
    <w:bookmarkEnd w:id="31"/>
    <w:p w14:paraId="474EFDD7" w14:textId="77777777" w:rsidR="00BC4DD5" w:rsidRPr="00B16955" w:rsidRDefault="00BC4DD5" w:rsidP="00BC4DD5">
      <w:pPr>
        <w:spacing w:after="60" w:line="288" w:lineRule="auto"/>
        <w:jc w:val="both"/>
        <w:rPr>
          <w:rFonts w:ascii="Century Gothic" w:hAnsi="Century Gothic" w:cs="Arial"/>
          <w:bCs/>
          <w:sz w:val="18"/>
          <w:szCs w:val="18"/>
        </w:rPr>
      </w:pPr>
    </w:p>
    <w:p w14:paraId="5EC970F4" w14:textId="77777777" w:rsidR="00BC4DD5" w:rsidRPr="00B16955" w:rsidRDefault="00BC4DD5" w:rsidP="00BC4DD5">
      <w:pPr>
        <w:spacing w:after="60" w:line="288" w:lineRule="auto"/>
        <w:jc w:val="both"/>
        <w:rPr>
          <w:rFonts w:ascii="Century Gothic" w:hAnsi="Century Gothic" w:cs="Arial"/>
          <w:bCs/>
          <w:sz w:val="18"/>
          <w:szCs w:val="18"/>
        </w:rPr>
      </w:pPr>
      <w:bookmarkStart w:id="32" w:name="_Hlk32155967"/>
      <w:bookmarkEnd w:id="29"/>
      <w:r w:rsidRPr="00B16955">
        <w:rPr>
          <w:rFonts w:ascii="Century Gothic" w:hAnsi="Century Gothic" w:cs="Arial"/>
          <w:bCs/>
          <w:sz w:val="18"/>
          <w:szCs w:val="18"/>
        </w:rPr>
        <w:t>Lors du téléchargement du dossier de consultation, il est vivement conseillé aux candidats de renseigner le nom de l’organisme, le nom de la personne physique téléchargeant les documents et une adresse électronique permettant de façon certaine une correspondance électronique, afin qu'ils puissent bénéficier de toutes les informations complémentaires diffusées lors du déroulement de la présente consultation, en particulier les éventuelles précisions ou un report de délais.</w:t>
      </w:r>
    </w:p>
    <w:p w14:paraId="70FF2484" w14:textId="77777777" w:rsidR="00BC4DD5" w:rsidRDefault="00BC4DD5" w:rsidP="00BC4DD5">
      <w:pPr>
        <w:spacing w:after="60" w:line="288" w:lineRule="auto"/>
        <w:jc w:val="both"/>
        <w:rPr>
          <w:rFonts w:ascii="Century Gothic" w:hAnsi="Century Gothic" w:cs="Arial"/>
          <w:bCs/>
          <w:sz w:val="18"/>
          <w:szCs w:val="18"/>
        </w:rPr>
      </w:pPr>
    </w:p>
    <w:p w14:paraId="0728E108" w14:textId="77777777" w:rsidR="00BC4DD5" w:rsidRPr="00B16955" w:rsidRDefault="00BC4DD5" w:rsidP="00BC4DD5">
      <w:pPr>
        <w:spacing w:after="60" w:line="288" w:lineRule="auto"/>
        <w:jc w:val="both"/>
        <w:rPr>
          <w:rFonts w:ascii="Century Gothic" w:hAnsi="Century Gothic" w:cs="Arial"/>
          <w:bCs/>
          <w:sz w:val="18"/>
          <w:szCs w:val="18"/>
        </w:rPr>
      </w:pPr>
      <w:r w:rsidRPr="00B16955">
        <w:rPr>
          <w:rFonts w:ascii="Century Gothic" w:hAnsi="Century Gothic" w:cs="Arial"/>
          <w:bCs/>
          <w:sz w:val="18"/>
          <w:szCs w:val="18"/>
        </w:rPr>
        <w:t>Les candidats ne pourront porter aucune réclamation s’ils ne bénéficient pas de toutes les informations complémentaires diffusées par la plateforme de dématérialisation en raison d’une absence d’identification, d’une erreur qu’ils auraient fait dans la saisie de leur adresse électronique, en cas de suppression desdites adresses électroniques, ou s’ils n’ont consulté leurs messages en temps et en heure.</w:t>
      </w:r>
    </w:p>
    <w:p w14:paraId="464D93CC" w14:textId="77777777" w:rsidR="00BC4DD5" w:rsidRPr="00EF4BCA" w:rsidRDefault="00BC4DD5" w:rsidP="00BC4DD5">
      <w:pPr>
        <w:spacing w:after="60" w:line="288" w:lineRule="auto"/>
        <w:jc w:val="both"/>
        <w:rPr>
          <w:rFonts w:ascii="Century Gothic" w:hAnsi="Century Gothic" w:cs="Arial"/>
          <w:iCs/>
          <w:sz w:val="12"/>
          <w:szCs w:val="12"/>
        </w:rPr>
      </w:pPr>
    </w:p>
    <w:p w14:paraId="292BD32D" w14:textId="77777777" w:rsidR="00BC4DD5" w:rsidRPr="00B16955" w:rsidRDefault="00BC4DD5" w:rsidP="00BC4DD5">
      <w:pPr>
        <w:spacing w:after="60" w:line="288" w:lineRule="auto"/>
        <w:jc w:val="both"/>
        <w:rPr>
          <w:rFonts w:ascii="Century Gothic" w:hAnsi="Century Gothic" w:cs="Arial"/>
          <w:iCs/>
          <w:sz w:val="18"/>
          <w:szCs w:val="18"/>
        </w:rPr>
      </w:pPr>
      <w:r>
        <w:rPr>
          <w:rFonts w:ascii="Century Gothic" w:hAnsi="Century Gothic" w:cs="Arial"/>
          <w:iCs/>
          <w:sz w:val="18"/>
          <w:szCs w:val="18"/>
        </w:rPr>
        <w:t>L</w:t>
      </w:r>
      <w:r w:rsidRPr="00B16955">
        <w:rPr>
          <w:rFonts w:ascii="Century Gothic" w:hAnsi="Century Gothic" w:cs="Arial"/>
          <w:iCs/>
          <w:sz w:val="18"/>
          <w:szCs w:val="18"/>
        </w:rPr>
        <w:t>e dossier de consultation comprendra les pièces suivantes :</w:t>
      </w:r>
    </w:p>
    <w:p w14:paraId="11512590" w14:textId="77777777" w:rsidR="00BC4DD5" w:rsidRPr="00FD7ACD" w:rsidRDefault="00BC4DD5" w:rsidP="003B5930">
      <w:pPr>
        <w:pStyle w:val="Paragraphedeliste"/>
        <w:numPr>
          <w:ilvl w:val="0"/>
          <w:numId w:val="7"/>
        </w:numPr>
        <w:spacing w:after="60"/>
        <w:jc w:val="both"/>
        <w:rPr>
          <w:rFonts w:ascii="Century Gothic" w:hAnsi="Century Gothic" w:cs="Arial"/>
          <w:sz w:val="18"/>
          <w:szCs w:val="18"/>
        </w:rPr>
      </w:pPr>
      <w:r w:rsidRPr="00FD7ACD">
        <w:rPr>
          <w:rFonts w:ascii="Century Gothic" w:hAnsi="Century Gothic" w:cs="Arial"/>
          <w:sz w:val="18"/>
          <w:szCs w:val="18"/>
        </w:rPr>
        <w:t>Le présent règlement de la consultation (R.C.) ;</w:t>
      </w:r>
    </w:p>
    <w:p w14:paraId="711AD256" w14:textId="77777777" w:rsidR="00BC4DD5" w:rsidRPr="00FD7ACD" w:rsidRDefault="00BC4DD5" w:rsidP="003B5930">
      <w:pPr>
        <w:pStyle w:val="Paragraphedeliste"/>
        <w:numPr>
          <w:ilvl w:val="0"/>
          <w:numId w:val="7"/>
        </w:numPr>
        <w:spacing w:after="60"/>
        <w:jc w:val="both"/>
        <w:rPr>
          <w:rFonts w:ascii="Century Gothic" w:hAnsi="Century Gothic" w:cs="Arial"/>
          <w:sz w:val="18"/>
          <w:szCs w:val="18"/>
        </w:rPr>
      </w:pPr>
      <w:r w:rsidRPr="00FD7ACD">
        <w:rPr>
          <w:rFonts w:ascii="Century Gothic" w:hAnsi="Century Gothic" w:cs="Arial"/>
          <w:sz w:val="18"/>
          <w:szCs w:val="18"/>
        </w:rPr>
        <w:t>L’acte d’engagement (A.E.) ;</w:t>
      </w:r>
    </w:p>
    <w:p w14:paraId="2D0422F5" w14:textId="77777777" w:rsidR="00BC4DD5" w:rsidRPr="00FD7ACD" w:rsidRDefault="00BC4DD5" w:rsidP="003B5930">
      <w:pPr>
        <w:pStyle w:val="Paragraphedeliste"/>
        <w:numPr>
          <w:ilvl w:val="0"/>
          <w:numId w:val="7"/>
        </w:numPr>
        <w:spacing w:after="60"/>
        <w:jc w:val="both"/>
        <w:rPr>
          <w:rFonts w:ascii="Century Gothic" w:hAnsi="Century Gothic" w:cs="Arial"/>
          <w:sz w:val="18"/>
          <w:szCs w:val="18"/>
        </w:rPr>
      </w:pPr>
      <w:r w:rsidRPr="00FD7ACD">
        <w:rPr>
          <w:rFonts w:ascii="Century Gothic" w:hAnsi="Century Gothic" w:cs="Arial"/>
          <w:sz w:val="18"/>
          <w:szCs w:val="18"/>
        </w:rPr>
        <w:t>Les fiches de gestion, de tarification, de réserves ;</w:t>
      </w:r>
    </w:p>
    <w:p w14:paraId="12BDD245" w14:textId="77777777" w:rsidR="00BC4DD5" w:rsidRPr="00FD7ACD" w:rsidRDefault="00BC4DD5" w:rsidP="003B5930">
      <w:pPr>
        <w:pStyle w:val="Paragraphedeliste"/>
        <w:numPr>
          <w:ilvl w:val="0"/>
          <w:numId w:val="7"/>
        </w:numPr>
        <w:spacing w:after="60"/>
        <w:jc w:val="both"/>
        <w:rPr>
          <w:rFonts w:ascii="Century Gothic" w:hAnsi="Century Gothic" w:cs="Arial"/>
          <w:sz w:val="18"/>
          <w:szCs w:val="18"/>
        </w:rPr>
      </w:pPr>
      <w:r w:rsidRPr="00FD7ACD">
        <w:rPr>
          <w:rFonts w:ascii="Century Gothic" w:hAnsi="Century Gothic" w:cs="Arial"/>
          <w:sz w:val="18"/>
          <w:szCs w:val="18"/>
        </w:rPr>
        <w:t>Le cahier des clauses particulières (C.C.P.) et ses annexes (sinistralité / éléments techniques…) ;</w:t>
      </w:r>
    </w:p>
    <w:p w14:paraId="17385C90" w14:textId="77777777" w:rsidR="00BC4DD5" w:rsidRPr="00DD701E" w:rsidRDefault="00BC4DD5" w:rsidP="00BC4DD5">
      <w:pPr>
        <w:spacing w:after="60" w:line="288" w:lineRule="auto"/>
        <w:jc w:val="both"/>
        <w:rPr>
          <w:rFonts w:ascii="Century Gothic" w:hAnsi="Century Gothic" w:cs="Arial"/>
          <w:sz w:val="16"/>
          <w:szCs w:val="16"/>
        </w:rPr>
      </w:pPr>
    </w:p>
    <w:tbl>
      <w:tblPr>
        <w:tblStyle w:val="Grilledutableau"/>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2F2F2" w:themeFill="background1" w:themeFillShade="F2"/>
        <w:tblLook w:val="04A0" w:firstRow="1" w:lastRow="0" w:firstColumn="1" w:lastColumn="0" w:noHBand="0" w:noVBand="1"/>
      </w:tblPr>
      <w:tblGrid>
        <w:gridCol w:w="10763"/>
      </w:tblGrid>
      <w:tr w:rsidR="00BC4DD5" w14:paraId="099CCF51" w14:textId="77777777">
        <w:trPr>
          <w:trHeight w:val="1478"/>
        </w:trPr>
        <w:tc>
          <w:tcPr>
            <w:tcW w:w="10763" w:type="dxa"/>
            <w:shd w:val="clear" w:color="auto" w:fill="F2F2F2" w:themeFill="background1" w:themeFillShade="F2"/>
            <w:vAlign w:val="center"/>
          </w:tcPr>
          <w:p w14:paraId="6843BC54" w14:textId="77777777" w:rsidR="00BC4DD5" w:rsidRPr="005B2783" w:rsidRDefault="00BC4DD5">
            <w:pPr>
              <w:spacing w:line="288" w:lineRule="auto"/>
              <w:jc w:val="both"/>
              <w:rPr>
                <w:rFonts w:ascii="Century Gothic" w:hAnsi="Century Gothic" w:cs="Arial"/>
                <w:sz w:val="18"/>
                <w:szCs w:val="18"/>
              </w:rPr>
            </w:pPr>
            <w:r w:rsidRPr="005B2783">
              <w:rPr>
                <w:rFonts w:ascii="Century Gothic" w:hAnsi="Century Gothic" w:cs="Arial"/>
                <w:sz w:val="18"/>
                <w:szCs w:val="18"/>
                <w:u w:val="single"/>
              </w:rPr>
              <w:t>Modification du dossier de consultation :</w:t>
            </w:r>
            <w:r>
              <w:rPr>
                <w:rFonts w:ascii="Century Gothic" w:hAnsi="Century Gothic" w:cs="Arial"/>
                <w:sz w:val="18"/>
                <w:szCs w:val="18"/>
              </w:rPr>
              <w:t xml:space="preserve"> </w:t>
            </w:r>
            <w:r w:rsidRPr="005B2783">
              <w:rPr>
                <w:rFonts w:ascii="Century Gothic" w:hAnsi="Century Gothic" w:cs="Arial"/>
                <w:sz w:val="18"/>
                <w:szCs w:val="18"/>
              </w:rPr>
              <w:t xml:space="preserve">L’acheteur se réserve le droit d'apporter au plus tard </w:t>
            </w:r>
            <w:r>
              <w:rPr>
                <w:rFonts w:ascii="Century Gothic" w:hAnsi="Century Gothic" w:cs="Arial"/>
                <w:sz w:val="18"/>
                <w:szCs w:val="18"/>
              </w:rPr>
              <w:t>7</w:t>
            </w:r>
            <w:r w:rsidRPr="005B2783">
              <w:rPr>
                <w:rFonts w:ascii="Century Gothic" w:hAnsi="Century Gothic" w:cs="Arial"/>
                <w:sz w:val="18"/>
                <w:szCs w:val="18"/>
              </w:rPr>
              <w:t xml:space="preserve"> jours avant la date limite fixée pour la remise des offres, des modifications de détail au dossier de consultation. Les candidats devront alors répondre sur la base du dossier modifié sans pouvoir élever aucune réclamation à ce sujet. Si, pendant l'étude du dossier par les candidats, la date limite fixée pour la remise des offres est reportée, la disposition précédente est applicable en fonction de cette nouvelle date.</w:t>
            </w:r>
          </w:p>
        </w:tc>
      </w:tr>
    </w:tbl>
    <w:p w14:paraId="5FCA0002" w14:textId="77777777" w:rsidR="00BC4DD5" w:rsidRPr="00F43F80" w:rsidRDefault="00BC4DD5" w:rsidP="00BC4DD5">
      <w:pPr>
        <w:spacing w:after="40"/>
        <w:rPr>
          <w:rFonts w:ascii="Century Gothic" w:hAnsi="Century Gothic"/>
          <w:sz w:val="18"/>
          <w:szCs w:val="18"/>
        </w:rPr>
      </w:pPr>
    </w:p>
    <w:p w14:paraId="3ED044AE" w14:textId="77777777" w:rsidR="00BC4DD5" w:rsidRPr="00F43F80" w:rsidRDefault="00BC4DD5" w:rsidP="00BC4DD5">
      <w:pPr>
        <w:spacing w:after="40"/>
        <w:rPr>
          <w:rFonts w:ascii="Century Gothic" w:hAnsi="Century Gothic"/>
          <w:sz w:val="18"/>
          <w:szCs w:val="18"/>
        </w:rPr>
      </w:pPr>
    </w:p>
    <w:tbl>
      <w:tblPr>
        <w:tblStyle w:val="Grilledutableau"/>
        <w:tblW w:w="5000" w:type="pct"/>
        <w:jc w:val="center"/>
        <w:shd w:val="clear" w:color="auto" w:fill="215868" w:themeFill="accent5" w:themeFillShade="80"/>
        <w:tblLook w:val="04A0" w:firstRow="1" w:lastRow="0" w:firstColumn="1" w:lastColumn="0" w:noHBand="0" w:noVBand="1"/>
      </w:tblPr>
      <w:tblGrid>
        <w:gridCol w:w="10773"/>
      </w:tblGrid>
      <w:tr w:rsidR="00BC4DD5" w:rsidRPr="00D735C4" w14:paraId="70E99B6A" w14:textId="77777777">
        <w:trPr>
          <w:jc w:val="center"/>
        </w:trPr>
        <w:tc>
          <w:tcPr>
            <w:tcW w:w="5000" w:type="pct"/>
            <w:tcBorders>
              <w:top w:val="nil"/>
              <w:left w:val="nil"/>
              <w:bottom w:val="nil"/>
              <w:right w:val="nil"/>
            </w:tcBorders>
            <w:shd w:val="clear" w:color="auto" w:fill="215868" w:themeFill="accent5" w:themeFillShade="80"/>
            <w:vAlign w:val="center"/>
          </w:tcPr>
          <w:p w14:paraId="56E78A58" w14:textId="77777777" w:rsidR="00BC4DD5" w:rsidRPr="00D735C4" w:rsidRDefault="00BC4DD5">
            <w:pPr>
              <w:spacing w:line="264" w:lineRule="auto"/>
              <w:jc w:val="both"/>
              <w:rPr>
                <w:rFonts w:ascii="Century Gothic" w:hAnsi="Century Gothic"/>
                <w:color w:val="FFFFFF" w:themeColor="background1"/>
                <w:sz w:val="16"/>
                <w:szCs w:val="16"/>
              </w:rPr>
            </w:pPr>
            <w:bookmarkStart w:id="33" w:name="_Hlk507867682"/>
          </w:p>
          <w:p w14:paraId="0BB34895" w14:textId="77777777" w:rsidR="00BC4DD5" w:rsidRPr="00D945AD" w:rsidRDefault="00BC4DD5">
            <w:pPr>
              <w:spacing w:line="264" w:lineRule="auto"/>
              <w:jc w:val="center"/>
              <w:rPr>
                <w:rFonts w:ascii="Century Gothic" w:hAnsi="Century Gothic"/>
                <w:color w:val="FFFFFF" w:themeColor="background1"/>
                <w:sz w:val="20"/>
                <w:szCs w:val="18"/>
              </w:rPr>
            </w:pPr>
            <w:r w:rsidRPr="00D945AD">
              <w:rPr>
                <w:rFonts w:ascii="Century Gothic" w:hAnsi="Century Gothic"/>
                <w:color w:val="FFFFFF" w:themeColor="background1"/>
                <w:sz w:val="20"/>
                <w:szCs w:val="18"/>
              </w:rPr>
              <w:t>ARTICLE 4 : PRESENTATION DES CANDIDATS ET DES OFFRES</w:t>
            </w:r>
          </w:p>
          <w:p w14:paraId="77F44435" w14:textId="77777777" w:rsidR="00BC4DD5" w:rsidRPr="00D735C4" w:rsidRDefault="00BC4DD5">
            <w:pPr>
              <w:spacing w:line="264" w:lineRule="auto"/>
              <w:jc w:val="both"/>
              <w:rPr>
                <w:rFonts w:ascii="Century Gothic" w:hAnsi="Century Gothic"/>
                <w:color w:val="FFFFFF" w:themeColor="background1"/>
                <w:sz w:val="16"/>
                <w:szCs w:val="16"/>
              </w:rPr>
            </w:pPr>
          </w:p>
        </w:tc>
      </w:tr>
    </w:tbl>
    <w:p w14:paraId="4CFC1C94" w14:textId="77777777" w:rsidR="00BC4DD5" w:rsidRPr="00971970" w:rsidRDefault="00BC4DD5" w:rsidP="00BC4DD5">
      <w:pPr>
        <w:spacing w:after="60" w:line="288" w:lineRule="auto"/>
        <w:jc w:val="both"/>
        <w:rPr>
          <w:rFonts w:ascii="Century Gothic" w:hAnsi="Century Gothic"/>
          <w:sz w:val="24"/>
          <w:szCs w:val="24"/>
        </w:rPr>
      </w:pPr>
      <w:bookmarkStart w:id="34" w:name="_Hlk29384775"/>
      <w:bookmarkStart w:id="35" w:name="_Hlk507870113"/>
      <w:bookmarkStart w:id="36" w:name="_Hlk507874182"/>
      <w:bookmarkStart w:id="37" w:name="_Hlk8593896"/>
      <w:bookmarkStart w:id="38" w:name="_Hlk598415"/>
      <w:bookmarkStart w:id="39" w:name="_Hlk32156898"/>
      <w:bookmarkEnd w:id="33"/>
    </w:p>
    <w:p w14:paraId="7EE14955" w14:textId="77777777" w:rsidR="00BC4DD5" w:rsidRDefault="00BC4DD5" w:rsidP="00BC4DD5">
      <w:pPr>
        <w:spacing w:after="60" w:line="288" w:lineRule="auto"/>
        <w:jc w:val="both"/>
        <w:rPr>
          <w:rFonts w:ascii="Century Gothic" w:hAnsi="Century Gothic" w:cs="Arial"/>
          <w:sz w:val="18"/>
          <w:szCs w:val="18"/>
        </w:rPr>
      </w:pPr>
      <w:bookmarkStart w:id="40" w:name="_Hlk96178703"/>
      <w:r>
        <w:rPr>
          <w:rFonts w:ascii="Century Gothic" w:hAnsi="Century Gothic" w:cs="Arial"/>
          <w:b/>
          <w:sz w:val="18"/>
          <w:szCs w:val="18"/>
        </w:rPr>
        <w:t>I</w:t>
      </w:r>
      <w:r w:rsidRPr="00BD517B">
        <w:rPr>
          <w:rFonts w:ascii="Century Gothic" w:hAnsi="Century Gothic" w:cs="Arial"/>
          <w:b/>
          <w:sz w:val="18"/>
          <w:szCs w:val="18"/>
        </w:rPr>
        <w:t>l est demandé</w:t>
      </w:r>
      <w:r w:rsidRPr="00163D09">
        <w:rPr>
          <w:rFonts w:ascii="Century Gothic" w:hAnsi="Century Gothic" w:cs="Arial"/>
          <w:sz w:val="18"/>
          <w:szCs w:val="18"/>
          <w:u w:val="single"/>
        </w:rPr>
        <w:t xml:space="preserve"> </w:t>
      </w:r>
      <w:r w:rsidRPr="00163D09">
        <w:rPr>
          <w:rFonts w:ascii="Century Gothic" w:hAnsi="Century Gothic" w:cs="Arial"/>
          <w:b/>
          <w:szCs w:val="18"/>
          <w:u w:val="single"/>
        </w:rPr>
        <w:t xml:space="preserve">les seuls </w:t>
      </w:r>
      <w:r>
        <w:rPr>
          <w:rFonts w:ascii="Century Gothic" w:hAnsi="Century Gothic" w:cs="Arial"/>
          <w:b/>
          <w:szCs w:val="18"/>
          <w:u w:val="single"/>
        </w:rPr>
        <w:t xml:space="preserve">éléments et </w:t>
      </w:r>
      <w:r w:rsidRPr="00163D09">
        <w:rPr>
          <w:rFonts w:ascii="Century Gothic" w:hAnsi="Century Gothic" w:cs="Arial"/>
          <w:b/>
          <w:szCs w:val="18"/>
          <w:u w:val="single"/>
        </w:rPr>
        <w:t>documents suivants</w:t>
      </w:r>
      <w:r w:rsidRPr="00BD517B">
        <w:rPr>
          <w:rFonts w:ascii="Century Gothic" w:hAnsi="Century Gothic" w:cs="Arial"/>
          <w:b/>
          <w:sz w:val="18"/>
          <w:szCs w:val="18"/>
          <w:u w:val="single"/>
        </w:rPr>
        <w:t>.</w:t>
      </w:r>
      <w:r w:rsidRPr="00163D09">
        <w:rPr>
          <w:rFonts w:ascii="Century Gothic" w:hAnsi="Century Gothic" w:cs="Arial"/>
          <w:b/>
          <w:sz w:val="18"/>
          <w:szCs w:val="18"/>
        </w:rPr>
        <w:t xml:space="preserve"> </w:t>
      </w:r>
      <w:r>
        <w:rPr>
          <w:rFonts w:ascii="Century Gothic" w:hAnsi="Century Gothic" w:cs="Arial"/>
          <w:sz w:val="18"/>
          <w:szCs w:val="18"/>
        </w:rPr>
        <w:t>Ces</w:t>
      </w:r>
      <w:r w:rsidRPr="00A40F58">
        <w:rPr>
          <w:rFonts w:ascii="Century Gothic" w:hAnsi="Century Gothic" w:cs="Arial"/>
          <w:sz w:val="18"/>
          <w:szCs w:val="18"/>
        </w:rPr>
        <w:t xml:space="preserve"> documents seront entièrement rédigés </w:t>
      </w:r>
      <w:r w:rsidRPr="00A40F58">
        <w:rPr>
          <w:rFonts w:ascii="Century Gothic" w:hAnsi="Century Gothic" w:cs="Arial"/>
          <w:b/>
          <w:bCs/>
          <w:sz w:val="18"/>
          <w:szCs w:val="18"/>
        </w:rPr>
        <w:t>en langue française</w:t>
      </w:r>
      <w:r w:rsidRPr="00A40F58">
        <w:rPr>
          <w:rFonts w:ascii="Century Gothic" w:hAnsi="Century Gothic" w:cs="Arial"/>
          <w:bCs/>
          <w:sz w:val="18"/>
          <w:szCs w:val="18"/>
        </w:rPr>
        <w:t xml:space="preserve"> (ou </w:t>
      </w:r>
      <w:r>
        <w:rPr>
          <w:rFonts w:ascii="Century Gothic" w:hAnsi="Century Gothic" w:cs="Arial"/>
          <w:bCs/>
          <w:sz w:val="18"/>
          <w:szCs w:val="18"/>
        </w:rPr>
        <w:t>traduction</w:t>
      </w:r>
      <w:r w:rsidRPr="00A40F58">
        <w:rPr>
          <w:rFonts w:ascii="Century Gothic" w:hAnsi="Century Gothic" w:cs="Arial"/>
          <w:bCs/>
          <w:sz w:val="18"/>
          <w:szCs w:val="18"/>
        </w:rPr>
        <w:t>)</w:t>
      </w:r>
      <w:r w:rsidRPr="00A40F58">
        <w:rPr>
          <w:rFonts w:ascii="Century Gothic" w:hAnsi="Century Gothic" w:cs="Arial"/>
          <w:b/>
          <w:bCs/>
          <w:sz w:val="18"/>
          <w:szCs w:val="18"/>
        </w:rPr>
        <w:t xml:space="preserve"> et exprimés en EUROS</w:t>
      </w:r>
      <w:r w:rsidRPr="00A40F58">
        <w:rPr>
          <w:rFonts w:ascii="Century Gothic" w:hAnsi="Century Gothic" w:cs="Arial"/>
          <w:sz w:val="18"/>
          <w:szCs w:val="18"/>
        </w:rPr>
        <w:t>.</w:t>
      </w:r>
    </w:p>
    <w:p w14:paraId="23C72D7A" w14:textId="77777777" w:rsidR="00BC4DD5" w:rsidRPr="00971970" w:rsidRDefault="00BC4DD5" w:rsidP="00BC4DD5">
      <w:pPr>
        <w:spacing w:after="60" w:line="288" w:lineRule="auto"/>
        <w:jc w:val="both"/>
        <w:rPr>
          <w:rFonts w:ascii="Century Gothic" w:hAnsi="Century Gothic"/>
          <w:sz w:val="8"/>
          <w:szCs w:val="8"/>
        </w:rPr>
      </w:pPr>
      <w:bookmarkStart w:id="41" w:name="_Hlk96178787"/>
    </w:p>
    <w:tbl>
      <w:tblPr>
        <w:tblStyle w:val="Grilledutableau"/>
        <w:tblW w:w="0" w:type="auto"/>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13"/>
        <w:gridCol w:w="9344"/>
      </w:tblGrid>
      <w:tr w:rsidR="00BC4DD5" w:rsidRPr="00137541" w14:paraId="4A18306E" w14:textId="77777777">
        <w:trPr>
          <w:trHeight w:val="499"/>
        </w:trPr>
        <w:tc>
          <w:tcPr>
            <w:tcW w:w="10757" w:type="dxa"/>
            <w:gridSpan w:val="2"/>
            <w:shd w:val="clear" w:color="auto" w:fill="215868" w:themeFill="accent5" w:themeFillShade="80"/>
            <w:vAlign w:val="center"/>
          </w:tcPr>
          <w:p w14:paraId="2B2874DE" w14:textId="77777777" w:rsidR="00BC4DD5" w:rsidRPr="002272A4" w:rsidRDefault="00BC4DD5">
            <w:pPr>
              <w:spacing w:line="288" w:lineRule="auto"/>
              <w:jc w:val="both"/>
              <w:rPr>
                <w:rFonts w:ascii="Century Gothic" w:hAnsi="Century Gothic"/>
                <w:szCs w:val="22"/>
              </w:rPr>
            </w:pPr>
            <w:r w:rsidRPr="00B006CD">
              <w:rPr>
                <w:rFonts w:ascii="Century Gothic" w:hAnsi="Century Gothic"/>
                <w:b/>
                <w:color w:val="FFFFFF" w:themeColor="background1"/>
                <w:szCs w:val="22"/>
              </w:rPr>
              <w:t xml:space="preserve">PIECES EXIGEES </w:t>
            </w:r>
            <w:r w:rsidRPr="00B006CD">
              <w:rPr>
                <w:rFonts w:ascii="Century Gothic" w:hAnsi="Century Gothic"/>
                <w:color w:val="FFFFFF" w:themeColor="background1"/>
                <w:szCs w:val="22"/>
              </w:rPr>
              <w:t>pour la CANDIDATURE :</w:t>
            </w:r>
          </w:p>
        </w:tc>
      </w:tr>
      <w:tr w:rsidR="00BC4DD5" w:rsidRPr="00912D20" w14:paraId="04306A32" w14:textId="77777777">
        <w:trPr>
          <w:trHeight w:val="1731"/>
        </w:trPr>
        <w:tc>
          <w:tcPr>
            <w:tcW w:w="1413" w:type="dxa"/>
            <w:shd w:val="clear" w:color="auto" w:fill="215868" w:themeFill="accent5" w:themeFillShade="80"/>
            <w:vAlign w:val="center"/>
          </w:tcPr>
          <w:p w14:paraId="1D06C641" w14:textId="77777777" w:rsidR="00BC4DD5" w:rsidRPr="00BB42FD" w:rsidRDefault="00BC4DD5">
            <w:pPr>
              <w:spacing w:line="288" w:lineRule="auto"/>
              <w:jc w:val="right"/>
              <w:rPr>
                <w:rFonts w:ascii="Century Gothic" w:hAnsi="Century Gothic" w:cs="Arial"/>
                <w:color w:val="FFFFFF" w:themeColor="background1"/>
                <w:sz w:val="18"/>
                <w:szCs w:val="18"/>
              </w:rPr>
            </w:pPr>
            <w:r w:rsidRPr="00BB42FD">
              <w:rPr>
                <w:rFonts w:ascii="Century Gothic" w:hAnsi="Century Gothic" w:cs="Arial"/>
                <w:bCs/>
                <w:i/>
                <w:color w:val="FFFFFF" w:themeColor="background1"/>
                <w:sz w:val="18"/>
                <w:szCs w:val="18"/>
              </w:rPr>
              <w:t>PIECE N°1 </w:t>
            </w:r>
            <w:r w:rsidRPr="00BB42FD">
              <w:rPr>
                <w:rFonts w:ascii="Century Gothic" w:hAnsi="Century Gothic" w:cs="Arial"/>
                <w:bCs/>
                <w:iCs/>
                <w:color w:val="FFFFFF" w:themeColor="background1"/>
                <w:sz w:val="18"/>
                <w:szCs w:val="18"/>
              </w:rPr>
              <w:t>:</w:t>
            </w:r>
          </w:p>
        </w:tc>
        <w:tc>
          <w:tcPr>
            <w:tcW w:w="9344" w:type="dxa"/>
            <w:vAlign w:val="center"/>
          </w:tcPr>
          <w:p w14:paraId="27F05A5F" w14:textId="77777777" w:rsidR="00BC4DD5" w:rsidRDefault="00BC4DD5">
            <w:pPr>
              <w:spacing w:line="288" w:lineRule="auto"/>
              <w:jc w:val="both"/>
              <w:rPr>
                <w:rFonts w:ascii="Century Gothic" w:hAnsi="Century Gothic" w:cs="Arial"/>
                <w:b/>
                <w:bCs/>
                <w:iCs/>
                <w:color w:val="215868" w:themeColor="accent5" w:themeShade="80"/>
                <w:sz w:val="18"/>
                <w:szCs w:val="18"/>
              </w:rPr>
            </w:pPr>
            <w:r w:rsidRPr="002272A4">
              <w:rPr>
                <w:rFonts w:ascii="Century Gothic" w:hAnsi="Century Gothic" w:cs="Arial"/>
                <w:b/>
                <w:bCs/>
                <w:iCs/>
                <w:color w:val="215868" w:themeColor="accent5" w:themeShade="80"/>
                <w:sz w:val="18"/>
                <w:szCs w:val="18"/>
              </w:rPr>
              <w:t xml:space="preserve">Le </w:t>
            </w:r>
            <w:r w:rsidRPr="002272A4">
              <w:rPr>
                <w:rFonts w:ascii="Century Gothic" w:hAnsi="Century Gothic" w:cs="Arial"/>
                <w:b/>
                <w:bCs/>
                <w:iCs/>
                <w:color w:val="215868" w:themeColor="accent5" w:themeShade="80"/>
                <w:sz w:val="18"/>
                <w:szCs w:val="18"/>
                <w:u w:val="single"/>
              </w:rPr>
              <w:t>formulaire D.C.1</w:t>
            </w:r>
            <w:r w:rsidRPr="002272A4">
              <w:rPr>
                <w:rFonts w:ascii="Century Gothic" w:hAnsi="Century Gothic" w:cs="Arial"/>
                <w:b/>
                <w:bCs/>
                <w:iCs/>
                <w:color w:val="215868" w:themeColor="accent5" w:themeShade="80"/>
                <w:sz w:val="18"/>
                <w:szCs w:val="18"/>
              </w:rPr>
              <w:t>* complété</w:t>
            </w:r>
            <w:r>
              <w:rPr>
                <w:rFonts w:ascii="Century Gothic" w:hAnsi="Century Gothic" w:cs="Arial"/>
                <w:b/>
                <w:bCs/>
                <w:iCs/>
                <w:color w:val="215868" w:themeColor="accent5" w:themeShade="80"/>
                <w:sz w:val="18"/>
                <w:szCs w:val="18"/>
              </w:rPr>
              <w:t> :</w:t>
            </w:r>
          </w:p>
          <w:p w14:paraId="4AC7AF2D" w14:textId="77777777" w:rsidR="00BC4DD5" w:rsidRPr="00CF236C" w:rsidRDefault="00BC4DD5">
            <w:pPr>
              <w:spacing w:after="60" w:line="288" w:lineRule="auto"/>
              <w:ind w:right="141"/>
              <w:jc w:val="both"/>
              <w:rPr>
                <w:rFonts w:ascii="Century Gothic" w:hAnsi="Century Gothic" w:cs="Arial"/>
                <w:bCs/>
                <w:sz w:val="14"/>
                <w:szCs w:val="18"/>
              </w:rPr>
            </w:pPr>
            <w:r w:rsidRPr="00CF236C">
              <w:rPr>
                <w:rFonts w:ascii="Century Gothic" w:hAnsi="Century Gothic" w:cs="Arial"/>
                <w:bCs/>
                <w:sz w:val="14"/>
                <w:szCs w:val="18"/>
              </w:rPr>
              <w:t xml:space="preserve">(*) – il est recommandé de compléter un formulaire DC1 commun au groupement. Toutefois la fourniture de plusieurs DC1 sera admise dès l’instant que le mode de présentation en groupement est indiqué. </w:t>
            </w:r>
          </w:p>
          <w:p w14:paraId="699821D2" w14:textId="77777777" w:rsidR="00BC4DD5" w:rsidRDefault="00BC4DD5">
            <w:pPr>
              <w:spacing w:after="60" w:line="288" w:lineRule="auto"/>
              <w:ind w:right="141"/>
              <w:jc w:val="both"/>
              <w:rPr>
                <w:rFonts w:ascii="Century Gothic" w:hAnsi="Century Gothic" w:cs="Arial"/>
                <w:bCs/>
                <w:sz w:val="16"/>
                <w:u w:val="single"/>
              </w:rPr>
            </w:pPr>
            <w:r w:rsidRPr="001444E8">
              <w:rPr>
                <w:rFonts w:ascii="Century Gothic" w:hAnsi="Century Gothic" w:cs="Arial"/>
                <w:bCs/>
                <w:sz w:val="16"/>
                <w:u w:val="single"/>
              </w:rPr>
              <w:t xml:space="preserve">Rappel : </w:t>
            </w:r>
          </w:p>
          <w:p w14:paraId="0C565247" w14:textId="77777777" w:rsidR="00BC4DD5" w:rsidRDefault="00BC4DD5">
            <w:pPr>
              <w:spacing w:after="60" w:line="288" w:lineRule="auto"/>
              <w:ind w:right="141"/>
              <w:jc w:val="both"/>
              <w:rPr>
                <w:rFonts w:ascii="Century Gothic" w:hAnsi="Century Gothic" w:cs="Arial"/>
                <w:bCs/>
                <w:i/>
                <w:iCs/>
                <w:sz w:val="14"/>
                <w:szCs w:val="16"/>
              </w:rPr>
            </w:pPr>
            <w:r w:rsidRPr="00CF236C">
              <w:rPr>
                <w:rFonts w:ascii="Century Gothic" w:hAnsi="Century Gothic" w:cs="Arial"/>
                <w:bCs/>
                <w:sz w:val="16"/>
                <w:szCs w:val="18"/>
              </w:rPr>
              <w:t xml:space="preserve">- </w:t>
            </w:r>
            <w:r w:rsidRPr="00CF236C">
              <w:rPr>
                <w:rFonts w:ascii="Century Gothic" w:hAnsi="Century Gothic" w:cs="Arial"/>
                <w:b/>
                <w:bCs/>
                <w:sz w:val="16"/>
                <w:szCs w:val="18"/>
              </w:rPr>
              <w:t>Tous les assureurs doivent être membres du groupement</w:t>
            </w:r>
            <w:r w:rsidRPr="00CF236C">
              <w:rPr>
                <w:rFonts w:ascii="Century Gothic" w:hAnsi="Century Gothic" w:cs="Arial"/>
                <w:bCs/>
                <w:sz w:val="16"/>
                <w:szCs w:val="18"/>
              </w:rPr>
              <w:t xml:space="preserve"> et figurer sur le DC1 </w:t>
            </w:r>
            <w:r w:rsidRPr="002272A4">
              <w:rPr>
                <w:rFonts w:ascii="Century Gothic" w:hAnsi="Century Gothic" w:cs="Arial"/>
                <w:bCs/>
                <w:i/>
                <w:iCs/>
                <w:sz w:val="14"/>
                <w:szCs w:val="16"/>
              </w:rPr>
              <w:t>(</w:t>
            </w:r>
          </w:p>
          <w:p w14:paraId="669F313A" w14:textId="77777777" w:rsidR="00BC4DD5" w:rsidRPr="006F2347" w:rsidRDefault="00BC4DD5">
            <w:pPr>
              <w:spacing w:after="60" w:line="288" w:lineRule="auto"/>
              <w:ind w:right="141"/>
              <w:jc w:val="both"/>
              <w:rPr>
                <w:rFonts w:ascii="Century Gothic" w:hAnsi="Century Gothic" w:cs="Arial"/>
                <w:color w:val="215868" w:themeColor="accent5" w:themeShade="80"/>
                <w:sz w:val="18"/>
                <w:szCs w:val="18"/>
              </w:rPr>
            </w:pPr>
            <w:r w:rsidRPr="00CF236C">
              <w:rPr>
                <w:rFonts w:ascii="Century Gothic" w:hAnsi="Century Gothic" w:cs="Arial"/>
                <w:bCs/>
                <w:sz w:val="16"/>
                <w:szCs w:val="18"/>
              </w:rPr>
              <w:t xml:space="preserve">- </w:t>
            </w:r>
            <w:r w:rsidRPr="00CF236C">
              <w:rPr>
                <w:rFonts w:ascii="Century Gothic" w:hAnsi="Century Gothic" w:cs="Arial"/>
                <w:b/>
                <w:bCs/>
                <w:sz w:val="16"/>
                <w:szCs w:val="18"/>
              </w:rPr>
              <w:t>Un intermédiaire ne peut se présenter seul</w:t>
            </w:r>
            <w:r>
              <w:rPr>
                <w:rFonts w:ascii="Century Gothic" w:hAnsi="Century Gothic" w:cs="Arial"/>
                <w:bCs/>
                <w:sz w:val="16"/>
                <w:szCs w:val="18"/>
              </w:rPr>
              <w:t>.</w:t>
            </w:r>
          </w:p>
        </w:tc>
      </w:tr>
      <w:tr w:rsidR="00BC4DD5" w:rsidRPr="00912D20" w14:paraId="03CD13B1" w14:textId="77777777">
        <w:trPr>
          <w:trHeight w:val="907"/>
        </w:trPr>
        <w:tc>
          <w:tcPr>
            <w:tcW w:w="1413" w:type="dxa"/>
            <w:shd w:val="clear" w:color="auto" w:fill="215868" w:themeFill="accent5" w:themeFillShade="80"/>
            <w:vAlign w:val="center"/>
          </w:tcPr>
          <w:p w14:paraId="35946CA0" w14:textId="77777777" w:rsidR="00BC4DD5" w:rsidRPr="00BB42FD" w:rsidRDefault="00BC4DD5">
            <w:pPr>
              <w:spacing w:line="288" w:lineRule="auto"/>
              <w:jc w:val="right"/>
              <w:rPr>
                <w:rFonts w:ascii="Century Gothic" w:hAnsi="Century Gothic" w:cs="Arial"/>
                <w:color w:val="FFFFFF" w:themeColor="background1"/>
                <w:sz w:val="18"/>
                <w:szCs w:val="18"/>
              </w:rPr>
            </w:pPr>
            <w:r w:rsidRPr="00BB42FD">
              <w:rPr>
                <w:rFonts w:ascii="Century Gothic" w:hAnsi="Century Gothic" w:cs="Arial"/>
                <w:bCs/>
                <w:i/>
                <w:color w:val="FFFFFF" w:themeColor="background1"/>
                <w:sz w:val="18"/>
                <w:szCs w:val="18"/>
              </w:rPr>
              <w:lastRenderedPageBreak/>
              <w:t>PIECE N°</w:t>
            </w:r>
            <w:r>
              <w:rPr>
                <w:rFonts w:ascii="Century Gothic" w:hAnsi="Century Gothic" w:cs="Arial"/>
                <w:bCs/>
                <w:i/>
                <w:color w:val="FFFFFF" w:themeColor="background1"/>
                <w:sz w:val="18"/>
                <w:szCs w:val="18"/>
              </w:rPr>
              <w:t>1bis</w:t>
            </w:r>
            <w:r w:rsidRPr="00BB42FD">
              <w:rPr>
                <w:rFonts w:ascii="Century Gothic" w:hAnsi="Century Gothic" w:cs="Arial"/>
                <w:bCs/>
                <w:i/>
                <w:color w:val="FFFFFF" w:themeColor="background1"/>
                <w:sz w:val="18"/>
                <w:szCs w:val="18"/>
              </w:rPr>
              <w:t> </w:t>
            </w:r>
            <w:r w:rsidRPr="00BB42FD">
              <w:rPr>
                <w:rFonts w:ascii="Century Gothic" w:hAnsi="Century Gothic" w:cs="Arial"/>
                <w:bCs/>
                <w:iCs/>
                <w:color w:val="FFFFFF" w:themeColor="background1"/>
                <w:sz w:val="18"/>
                <w:szCs w:val="18"/>
              </w:rPr>
              <w:t>:</w:t>
            </w:r>
          </w:p>
        </w:tc>
        <w:tc>
          <w:tcPr>
            <w:tcW w:w="9344" w:type="dxa"/>
            <w:vAlign w:val="center"/>
          </w:tcPr>
          <w:p w14:paraId="1A1818F5" w14:textId="77777777" w:rsidR="00BC4DD5" w:rsidRDefault="00BC4DD5">
            <w:pPr>
              <w:spacing w:line="288" w:lineRule="auto"/>
              <w:jc w:val="both"/>
              <w:rPr>
                <w:rFonts w:ascii="Century Gothic" w:hAnsi="Century Gothic" w:cs="Arial"/>
                <w:b/>
                <w:bCs/>
                <w:iCs/>
                <w:color w:val="215868"/>
                <w:sz w:val="18"/>
                <w:szCs w:val="18"/>
              </w:rPr>
            </w:pPr>
            <w:r w:rsidRPr="002272A4">
              <w:rPr>
                <w:rFonts w:ascii="Century Gothic" w:hAnsi="Century Gothic" w:cs="Arial"/>
                <w:b/>
                <w:bCs/>
                <w:iCs/>
                <w:color w:val="215868"/>
                <w:sz w:val="18"/>
                <w:szCs w:val="18"/>
              </w:rPr>
              <w:t xml:space="preserve">Le </w:t>
            </w:r>
            <w:r w:rsidRPr="002272A4">
              <w:rPr>
                <w:rFonts w:ascii="Century Gothic" w:hAnsi="Century Gothic" w:cs="Arial"/>
                <w:b/>
                <w:bCs/>
                <w:iCs/>
                <w:color w:val="215868"/>
                <w:sz w:val="18"/>
                <w:szCs w:val="18"/>
                <w:u w:val="single"/>
              </w:rPr>
              <w:t>mandat</w:t>
            </w:r>
            <w:r w:rsidRPr="002272A4">
              <w:rPr>
                <w:rFonts w:ascii="Century Gothic" w:hAnsi="Century Gothic" w:cs="Arial"/>
                <w:b/>
                <w:bCs/>
                <w:iCs/>
                <w:color w:val="215868"/>
                <w:sz w:val="18"/>
                <w:szCs w:val="18"/>
              </w:rPr>
              <w:t xml:space="preserve"> délivré par l’organisme porteur du risque</w:t>
            </w:r>
            <w:r>
              <w:rPr>
                <w:rFonts w:ascii="Century Gothic" w:hAnsi="Century Gothic" w:cs="Arial"/>
                <w:b/>
                <w:bCs/>
                <w:iCs/>
                <w:color w:val="215868"/>
                <w:sz w:val="18"/>
                <w:szCs w:val="18"/>
              </w:rPr>
              <w:t>.</w:t>
            </w:r>
          </w:p>
          <w:p w14:paraId="298238E3" w14:textId="77777777" w:rsidR="00BC4DD5" w:rsidRPr="00137541" w:rsidRDefault="00BC4DD5">
            <w:pPr>
              <w:spacing w:line="288" w:lineRule="auto"/>
              <w:jc w:val="both"/>
              <w:rPr>
                <w:rFonts w:ascii="Century Gothic" w:hAnsi="Century Gothic" w:cs="Arial"/>
                <w:b/>
                <w:bCs/>
                <w:sz w:val="18"/>
                <w:szCs w:val="18"/>
              </w:rPr>
            </w:pPr>
            <w:r w:rsidRPr="002272A4">
              <w:rPr>
                <w:rFonts w:ascii="Century Gothic" w:hAnsi="Century Gothic" w:cs="Arial"/>
                <w:bCs/>
                <w:sz w:val="16"/>
                <w:szCs w:val="18"/>
              </w:rPr>
              <w:t>Les intermédiaires courtiers doivent justifier d’une habilitation émanant de tout organisme porteur du risque (modèle joint en annexe). Cette habilitation pourra être demandée</w:t>
            </w:r>
            <w:r>
              <w:rPr>
                <w:rFonts w:ascii="Century Gothic" w:hAnsi="Century Gothic" w:cs="Arial"/>
                <w:bCs/>
                <w:sz w:val="16"/>
                <w:szCs w:val="18"/>
              </w:rPr>
              <w:t xml:space="preserve"> par l’acheteur</w:t>
            </w:r>
            <w:r w:rsidRPr="002272A4">
              <w:rPr>
                <w:rFonts w:ascii="Century Gothic" w:hAnsi="Century Gothic" w:cs="Arial"/>
                <w:bCs/>
                <w:sz w:val="16"/>
                <w:szCs w:val="18"/>
              </w:rPr>
              <w:t xml:space="preserve"> de façon originale </w:t>
            </w:r>
            <w:r>
              <w:rPr>
                <w:rFonts w:ascii="Century Gothic" w:hAnsi="Century Gothic" w:cs="Arial"/>
                <w:bCs/>
                <w:sz w:val="16"/>
                <w:szCs w:val="18"/>
              </w:rPr>
              <w:t>avant</w:t>
            </w:r>
            <w:r w:rsidRPr="002272A4">
              <w:rPr>
                <w:rFonts w:ascii="Century Gothic" w:hAnsi="Century Gothic" w:cs="Arial"/>
                <w:bCs/>
                <w:sz w:val="16"/>
                <w:szCs w:val="18"/>
              </w:rPr>
              <w:t xml:space="preserve"> notification.</w:t>
            </w:r>
          </w:p>
        </w:tc>
      </w:tr>
      <w:tr w:rsidR="00BC4DD5" w:rsidRPr="00912D20" w14:paraId="163539C6" w14:textId="77777777">
        <w:trPr>
          <w:trHeight w:val="907"/>
        </w:trPr>
        <w:tc>
          <w:tcPr>
            <w:tcW w:w="1413" w:type="dxa"/>
            <w:shd w:val="clear" w:color="auto" w:fill="215868" w:themeFill="accent5" w:themeFillShade="80"/>
            <w:vAlign w:val="center"/>
          </w:tcPr>
          <w:p w14:paraId="6D791BC1" w14:textId="77777777" w:rsidR="00BC4DD5" w:rsidRPr="00BB42FD" w:rsidRDefault="00BC4DD5">
            <w:pPr>
              <w:spacing w:line="288" w:lineRule="auto"/>
              <w:jc w:val="right"/>
              <w:rPr>
                <w:rFonts w:ascii="Century Gothic" w:hAnsi="Century Gothic" w:cs="Arial"/>
                <w:color w:val="FFFFFF" w:themeColor="background1"/>
                <w:sz w:val="18"/>
                <w:szCs w:val="18"/>
              </w:rPr>
            </w:pPr>
            <w:r w:rsidRPr="00BB42FD">
              <w:rPr>
                <w:rFonts w:ascii="Century Gothic" w:hAnsi="Century Gothic" w:cs="Arial"/>
                <w:bCs/>
                <w:i/>
                <w:color w:val="FFFFFF" w:themeColor="background1"/>
                <w:sz w:val="18"/>
                <w:szCs w:val="18"/>
              </w:rPr>
              <w:t>PIECE N°</w:t>
            </w:r>
            <w:r>
              <w:rPr>
                <w:rFonts w:ascii="Century Gothic" w:hAnsi="Century Gothic" w:cs="Arial"/>
                <w:bCs/>
                <w:i/>
                <w:color w:val="FFFFFF" w:themeColor="background1"/>
                <w:sz w:val="18"/>
                <w:szCs w:val="18"/>
              </w:rPr>
              <w:t>1ter</w:t>
            </w:r>
            <w:r w:rsidRPr="00BB42FD">
              <w:rPr>
                <w:rFonts w:ascii="Century Gothic" w:hAnsi="Century Gothic" w:cs="Arial"/>
                <w:bCs/>
                <w:i/>
                <w:color w:val="FFFFFF" w:themeColor="background1"/>
                <w:sz w:val="18"/>
                <w:szCs w:val="18"/>
              </w:rPr>
              <w:t> </w:t>
            </w:r>
            <w:r w:rsidRPr="00BB42FD">
              <w:rPr>
                <w:rFonts w:ascii="Century Gothic" w:hAnsi="Century Gothic" w:cs="Arial"/>
                <w:bCs/>
                <w:iCs/>
                <w:color w:val="FFFFFF" w:themeColor="background1"/>
                <w:sz w:val="18"/>
                <w:szCs w:val="18"/>
              </w:rPr>
              <w:t>:</w:t>
            </w:r>
          </w:p>
        </w:tc>
        <w:tc>
          <w:tcPr>
            <w:tcW w:w="9344" w:type="dxa"/>
            <w:vAlign w:val="center"/>
          </w:tcPr>
          <w:p w14:paraId="322D7D86" w14:textId="655556EA" w:rsidR="00BC4DD5" w:rsidRPr="007A2D76" w:rsidRDefault="007A2D76">
            <w:pPr>
              <w:spacing w:line="288" w:lineRule="auto"/>
              <w:jc w:val="both"/>
              <w:rPr>
                <w:rFonts w:ascii="Century Gothic" w:hAnsi="Century Gothic" w:cs="Arial"/>
                <w:b/>
                <w:bCs/>
                <w:color w:val="215867"/>
                <w:sz w:val="18"/>
                <w:szCs w:val="18"/>
              </w:rPr>
            </w:pPr>
            <w:r w:rsidRPr="007A2D76">
              <w:rPr>
                <w:rFonts w:ascii="Century Gothic" w:hAnsi="Century Gothic" w:cs="Arial"/>
                <w:b/>
                <w:bCs/>
                <w:iCs/>
                <w:color w:val="215867"/>
                <w:sz w:val="18"/>
                <w:szCs w:val="16"/>
              </w:rPr>
              <w:t xml:space="preserve">Pour chaque organisme porteur de risque, la </w:t>
            </w:r>
            <w:r w:rsidRPr="007A2D76">
              <w:rPr>
                <w:rFonts w:ascii="Century Gothic" w:hAnsi="Century Gothic" w:cs="Arial"/>
                <w:b/>
                <w:bCs/>
                <w:iCs/>
                <w:color w:val="215867"/>
                <w:sz w:val="18"/>
                <w:szCs w:val="16"/>
                <w:u w:val="single"/>
              </w:rPr>
              <w:t>fiche « informations organisme porteur du risque »</w:t>
            </w:r>
            <w:r w:rsidRPr="007A2D76">
              <w:rPr>
                <w:rFonts w:ascii="Century Gothic" w:hAnsi="Century Gothic" w:cs="Arial"/>
                <w:b/>
                <w:bCs/>
                <w:iCs/>
                <w:color w:val="215867"/>
                <w:sz w:val="18"/>
                <w:szCs w:val="16"/>
              </w:rPr>
              <w:t xml:space="preserve"> </w:t>
            </w:r>
            <w:r w:rsidRPr="007A2D76">
              <w:rPr>
                <w:rFonts w:ascii="Century Gothic" w:hAnsi="Century Gothic" w:cs="Arial"/>
                <w:iCs/>
                <w:color w:val="215867"/>
                <w:sz w:val="18"/>
                <w:szCs w:val="16"/>
              </w:rPr>
              <w:t>en annexe du présent règlement de consultation ou le rapport sur la solvabilité et la situation financière rédigé en langue française.</w:t>
            </w:r>
          </w:p>
        </w:tc>
      </w:tr>
      <w:tr w:rsidR="00BC4DD5" w:rsidRPr="00912D20" w14:paraId="430F6628" w14:textId="77777777">
        <w:trPr>
          <w:trHeight w:val="4542"/>
        </w:trPr>
        <w:tc>
          <w:tcPr>
            <w:tcW w:w="1413" w:type="dxa"/>
            <w:shd w:val="clear" w:color="auto" w:fill="215868" w:themeFill="accent5" w:themeFillShade="80"/>
            <w:vAlign w:val="center"/>
          </w:tcPr>
          <w:p w14:paraId="12F62E55" w14:textId="77777777" w:rsidR="00BC4DD5" w:rsidRPr="00BB42FD" w:rsidRDefault="00BC4DD5">
            <w:pPr>
              <w:spacing w:line="288" w:lineRule="auto"/>
              <w:jc w:val="right"/>
              <w:rPr>
                <w:rFonts w:ascii="Century Gothic" w:hAnsi="Century Gothic" w:cs="Arial"/>
                <w:color w:val="FFFFFF" w:themeColor="background1"/>
                <w:sz w:val="18"/>
                <w:szCs w:val="18"/>
              </w:rPr>
            </w:pPr>
            <w:r w:rsidRPr="00BB42FD">
              <w:rPr>
                <w:rFonts w:ascii="Century Gothic" w:hAnsi="Century Gothic" w:cs="Arial"/>
                <w:bCs/>
                <w:i/>
                <w:color w:val="FFFFFF" w:themeColor="background1"/>
                <w:sz w:val="18"/>
                <w:szCs w:val="18"/>
              </w:rPr>
              <w:t>PIECE N°</w:t>
            </w:r>
            <w:r>
              <w:rPr>
                <w:rFonts w:ascii="Century Gothic" w:hAnsi="Century Gothic" w:cs="Arial"/>
                <w:bCs/>
                <w:i/>
                <w:color w:val="FFFFFF" w:themeColor="background1"/>
                <w:sz w:val="18"/>
                <w:szCs w:val="18"/>
              </w:rPr>
              <w:t>2</w:t>
            </w:r>
            <w:r w:rsidRPr="00BB42FD">
              <w:rPr>
                <w:rFonts w:ascii="Century Gothic" w:hAnsi="Century Gothic" w:cs="Arial"/>
                <w:bCs/>
                <w:i/>
                <w:color w:val="FFFFFF" w:themeColor="background1"/>
                <w:sz w:val="18"/>
                <w:szCs w:val="18"/>
              </w:rPr>
              <w:t> </w:t>
            </w:r>
            <w:r w:rsidRPr="00BB42FD">
              <w:rPr>
                <w:rFonts w:ascii="Century Gothic" w:hAnsi="Century Gothic" w:cs="Arial"/>
                <w:bCs/>
                <w:iCs/>
                <w:color w:val="FFFFFF" w:themeColor="background1"/>
                <w:sz w:val="18"/>
                <w:szCs w:val="18"/>
              </w:rPr>
              <w:t>:</w:t>
            </w:r>
          </w:p>
        </w:tc>
        <w:tc>
          <w:tcPr>
            <w:tcW w:w="9344" w:type="dxa"/>
            <w:shd w:val="clear" w:color="auto" w:fill="FFFFFF" w:themeFill="background1"/>
            <w:vAlign w:val="center"/>
          </w:tcPr>
          <w:p w14:paraId="095C3EB6" w14:textId="77777777" w:rsidR="00BC4DD5" w:rsidRDefault="00BC4DD5">
            <w:pPr>
              <w:spacing w:line="288" w:lineRule="auto"/>
              <w:jc w:val="both"/>
              <w:rPr>
                <w:rFonts w:ascii="Century Gothic" w:hAnsi="Century Gothic" w:cs="Arial"/>
                <w:b/>
                <w:bCs/>
                <w:iCs/>
                <w:color w:val="215868" w:themeColor="accent5" w:themeShade="80"/>
                <w:sz w:val="18"/>
                <w:szCs w:val="18"/>
              </w:rPr>
            </w:pPr>
            <w:r w:rsidRPr="002272A4">
              <w:rPr>
                <w:rFonts w:ascii="Century Gothic" w:hAnsi="Century Gothic" w:cs="Arial"/>
                <w:b/>
                <w:bCs/>
                <w:iCs/>
                <w:color w:val="215868" w:themeColor="accent5" w:themeShade="80"/>
                <w:sz w:val="18"/>
                <w:szCs w:val="18"/>
              </w:rPr>
              <w:t xml:space="preserve">Le </w:t>
            </w:r>
            <w:r w:rsidRPr="002272A4">
              <w:rPr>
                <w:rFonts w:ascii="Century Gothic" w:hAnsi="Century Gothic" w:cs="Arial"/>
                <w:b/>
                <w:bCs/>
                <w:iCs/>
                <w:color w:val="215868" w:themeColor="accent5" w:themeShade="80"/>
                <w:sz w:val="18"/>
                <w:szCs w:val="18"/>
                <w:u w:val="single"/>
              </w:rPr>
              <w:t>formulaire D.C.</w:t>
            </w:r>
            <w:r>
              <w:rPr>
                <w:rFonts w:ascii="Century Gothic" w:hAnsi="Century Gothic" w:cs="Arial"/>
                <w:b/>
                <w:bCs/>
                <w:iCs/>
                <w:color w:val="215868" w:themeColor="accent5" w:themeShade="80"/>
                <w:sz w:val="18"/>
                <w:szCs w:val="18"/>
                <w:u w:val="single"/>
              </w:rPr>
              <w:t>2</w:t>
            </w:r>
            <w:r w:rsidRPr="002272A4">
              <w:rPr>
                <w:rFonts w:ascii="Century Gothic" w:hAnsi="Century Gothic" w:cs="Arial"/>
                <w:b/>
                <w:bCs/>
                <w:iCs/>
                <w:color w:val="215868" w:themeColor="accent5" w:themeShade="80"/>
                <w:sz w:val="18"/>
                <w:szCs w:val="18"/>
              </w:rPr>
              <w:t xml:space="preserve"> complété</w:t>
            </w:r>
            <w:r>
              <w:rPr>
                <w:rFonts w:ascii="Century Gothic" w:hAnsi="Century Gothic" w:cs="Arial"/>
                <w:b/>
                <w:bCs/>
                <w:iCs/>
                <w:color w:val="215868" w:themeColor="accent5" w:themeShade="80"/>
                <w:sz w:val="18"/>
                <w:szCs w:val="18"/>
              </w:rPr>
              <w:t xml:space="preserve"> fourni par :</w:t>
            </w:r>
          </w:p>
          <w:p w14:paraId="32DE78B3" w14:textId="77777777" w:rsidR="00BC4DD5" w:rsidRPr="000C6E14" w:rsidRDefault="00BC4DD5">
            <w:pPr>
              <w:spacing w:line="288" w:lineRule="auto"/>
              <w:jc w:val="both"/>
              <w:rPr>
                <w:rFonts w:ascii="Century Gothic" w:hAnsi="Century Gothic" w:cs="Arial"/>
                <w:b/>
                <w:bCs/>
                <w:iCs/>
                <w:color w:val="215868" w:themeColor="accent5" w:themeShade="80"/>
                <w:sz w:val="18"/>
                <w:szCs w:val="18"/>
              </w:rPr>
            </w:pPr>
            <w:r w:rsidRPr="00CF236C">
              <w:rPr>
                <w:rFonts w:ascii="Century Gothic" w:hAnsi="Century Gothic" w:cs="Arial"/>
                <w:bCs/>
                <w:sz w:val="16"/>
                <w:szCs w:val="18"/>
              </w:rPr>
              <w:t xml:space="preserve">    </w:t>
            </w:r>
            <w:r w:rsidRPr="00163D09">
              <w:rPr>
                <w:rFonts w:ascii="Century Gothic" w:hAnsi="Century Gothic" w:cs="Arial"/>
                <w:bCs/>
                <w:sz w:val="16"/>
                <w:szCs w:val="18"/>
              </w:rPr>
              <w:t>- chaque organisme porteur du risque ;</w:t>
            </w:r>
          </w:p>
          <w:p w14:paraId="1BC947CB" w14:textId="77777777" w:rsidR="00BC4DD5" w:rsidRDefault="00BC4DD5">
            <w:pPr>
              <w:spacing w:after="60" w:line="288" w:lineRule="auto"/>
              <w:ind w:left="142" w:right="141"/>
              <w:jc w:val="both"/>
              <w:rPr>
                <w:rFonts w:ascii="Century Gothic" w:hAnsi="Century Gothic" w:cs="Arial"/>
                <w:bCs/>
                <w:sz w:val="16"/>
                <w:szCs w:val="18"/>
              </w:rPr>
            </w:pPr>
            <w:r w:rsidRPr="00CF236C">
              <w:rPr>
                <w:rFonts w:ascii="Century Gothic" w:hAnsi="Century Gothic" w:cs="Arial"/>
                <w:bCs/>
                <w:sz w:val="16"/>
                <w:szCs w:val="18"/>
              </w:rPr>
              <w:t xml:space="preserve"> </w:t>
            </w:r>
            <w:r w:rsidRPr="00163D09">
              <w:rPr>
                <w:rFonts w:ascii="Century Gothic" w:hAnsi="Century Gothic" w:cs="Arial"/>
                <w:bCs/>
                <w:sz w:val="16"/>
                <w:szCs w:val="18"/>
              </w:rPr>
              <w:t xml:space="preserve">- tout intermédiaire d’assurance ou gestionnaire membre ou non du groupement. </w:t>
            </w:r>
          </w:p>
          <w:p w14:paraId="13D3E548" w14:textId="77777777" w:rsidR="00BC4DD5" w:rsidRPr="000C6E14" w:rsidRDefault="00BC4DD5">
            <w:pPr>
              <w:spacing w:after="60" w:line="288" w:lineRule="auto"/>
              <w:ind w:right="141"/>
              <w:jc w:val="both"/>
              <w:rPr>
                <w:rFonts w:ascii="Century Gothic" w:hAnsi="Century Gothic" w:cs="Arial"/>
                <w:bCs/>
                <w:sz w:val="4"/>
                <w:szCs w:val="6"/>
              </w:rPr>
            </w:pPr>
          </w:p>
          <w:p w14:paraId="430FA6EA" w14:textId="77777777" w:rsidR="00BC4DD5" w:rsidRPr="00163D09" w:rsidRDefault="00BC4DD5">
            <w:pPr>
              <w:spacing w:after="60" w:line="288" w:lineRule="auto"/>
              <w:ind w:right="141"/>
              <w:jc w:val="both"/>
              <w:rPr>
                <w:rFonts w:ascii="Century Gothic" w:hAnsi="Century Gothic" w:cs="Arial"/>
                <w:bCs/>
                <w:sz w:val="16"/>
                <w:szCs w:val="18"/>
                <w:u w:val="single"/>
              </w:rPr>
            </w:pPr>
            <w:r>
              <w:rPr>
                <w:rFonts w:ascii="Century Gothic" w:hAnsi="Century Gothic" w:cs="Arial"/>
                <w:bCs/>
                <w:sz w:val="18"/>
                <w:szCs w:val="18"/>
                <w:u w:val="single"/>
              </w:rPr>
              <w:t>Tout</w:t>
            </w:r>
            <w:r w:rsidRPr="00163D09">
              <w:rPr>
                <w:rFonts w:ascii="Century Gothic" w:hAnsi="Century Gothic" w:cs="Arial"/>
                <w:bCs/>
                <w:sz w:val="18"/>
                <w:szCs w:val="18"/>
                <w:u w:val="single"/>
              </w:rPr>
              <w:t xml:space="preserve"> </w:t>
            </w:r>
            <w:r>
              <w:rPr>
                <w:rFonts w:ascii="Century Gothic" w:hAnsi="Century Gothic" w:cs="Arial"/>
                <w:bCs/>
                <w:sz w:val="18"/>
                <w:szCs w:val="18"/>
                <w:u w:val="single"/>
              </w:rPr>
              <w:t>opérateur y</w:t>
            </w:r>
            <w:r w:rsidRPr="00163D09">
              <w:rPr>
                <w:rFonts w:ascii="Century Gothic" w:hAnsi="Century Gothic" w:cs="Arial"/>
                <w:bCs/>
                <w:sz w:val="18"/>
                <w:szCs w:val="18"/>
                <w:u w:val="single"/>
              </w:rPr>
              <w:t xml:space="preserve"> justifiera de sa capacité professionnelle</w:t>
            </w:r>
            <w:r w:rsidRPr="00CF236C">
              <w:rPr>
                <w:rFonts w:ascii="Century Gothic" w:hAnsi="Century Gothic" w:cs="Arial"/>
                <w:bCs/>
                <w:sz w:val="18"/>
                <w:szCs w:val="18"/>
                <w:u w:val="single"/>
              </w:rPr>
              <w:t xml:space="preserve">, </w:t>
            </w:r>
            <w:r w:rsidRPr="00163D09">
              <w:rPr>
                <w:rFonts w:ascii="Century Gothic" w:hAnsi="Century Gothic" w:cs="Arial"/>
                <w:bCs/>
                <w:sz w:val="18"/>
                <w:szCs w:val="18"/>
                <w:u w:val="single"/>
              </w:rPr>
              <w:t>technique</w:t>
            </w:r>
            <w:r w:rsidRPr="00CF236C">
              <w:rPr>
                <w:rFonts w:ascii="Century Gothic" w:hAnsi="Century Gothic" w:cs="Arial"/>
                <w:bCs/>
                <w:sz w:val="18"/>
                <w:szCs w:val="18"/>
                <w:u w:val="single"/>
              </w:rPr>
              <w:t xml:space="preserve"> et </w:t>
            </w:r>
            <w:r w:rsidRPr="00163D09">
              <w:rPr>
                <w:rFonts w:ascii="Century Gothic" w:hAnsi="Century Gothic" w:cs="Arial"/>
                <w:bCs/>
                <w:sz w:val="18"/>
                <w:szCs w:val="18"/>
                <w:u w:val="single"/>
              </w:rPr>
              <w:t>financière au moyen des documents suivants :</w:t>
            </w:r>
          </w:p>
          <w:p w14:paraId="4A833BD8" w14:textId="77777777" w:rsidR="00BC4DD5" w:rsidRPr="00163D09" w:rsidRDefault="00BC4DD5">
            <w:pPr>
              <w:spacing w:after="60" w:line="288" w:lineRule="auto"/>
              <w:ind w:left="142" w:right="141"/>
              <w:jc w:val="both"/>
              <w:rPr>
                <w:rFonts w:ascii="Century Gothic" w:hAnsi="Century Gothic" w:cs="Arial"/>
                <w:bCs/>
                <w:sz w:val="18"/>
                <w:szCs w:val="18"/>
              </w:rPr>
            </w:pPr>
            <w:r w:rsidRPr="00163D09">
              <w:rPr>
                <w:rFonts w:ascii="Century Gothic" w:hAnsi="Century Gothic" w:cs="Arial"/>
                <w:b/>
                <w:bCs/>
                <w:sz w:val="18"/>
                <w:szCs w:val="18"/>
              </w:rPr>
              <w:t xml:space="preserve">1 - </w:t>
            </w:r>
            <w:r w:rsidRPr="00163D09">
              <w:rPr>
                <w:rFonts w:ascii="Century Gothic" w:hAnsi="Century Gothic" w:cs="Arial"/>
                <w:bCs/>
                <w:sz w:val="18"/>
                <w:szCs w:val="18"/>
              </w:rPr>
              <w:t xml:space="preserve">déclaration </w:t>
            </w:r>
            <w:r w:rsidRPr="00CF236C">
              <w:rPr>
                <w:rFonts w:ascii="Century Gothic" w:hAnsi="Century Gothic" w:cs="Arial"/>
                <w:bCs/>
                <w:sz w:val="18"/>
                <w:szCs w:val="18"/>
              </w:rPr>
              <w:t>du</w:t>
            </w:r>
            <w:r w:rsidRPr="00163D09">
              <w:rPr>
                <w:rFonts w:ascii="Century Gothic" w:hAnsi="Century Gothic" w:cs="Arial"/>
                <w:bCs/>
                <w:sz w:val="18"/>
                <w:szCs w:val="18"/>
              </w:rPr>
              <w:t xml:space="preserve"> </w:t>
            </w:r>
            <w:r w:rsidRPr="00163D09">
              <w:rPr>
                <w:rFonts w:ascii="Century Gothic" w:hAnsi="Century Gothic" w:cs="Arial"/>
                <w:b/>
                <w:bCs/>
                <w:sz w:val="18"/>
                <w:szCs w:val="18"/>
              </w:rPr>
              <w:t>chiffre d'affaires global</w:t>
            </w:r>
            <w:r w:rsidRPr="00163D09">
              <w:rPr>
                <w:rFonts w:ascii="Century Gothic" w:hAnsi="Century Gothic" w:cs="Arial"/>
                <w:bCs/>
                <w:sz w:val="18"/>
                <w:szCs w:val="18"/>
              </w:rPr>
              <w:t xml:space="preserve"> réalisé au cours du dernier exercice disponible</w:t>
            </w:r>
            <w:r w:rsidRPr="00CF236C">
              <w:rPr>
                <w:rFonts w:ascii="Century Gothic" w:hAnsi="Century Gothic" w:cs="Arial"/>
                <w:bCs/>
                <w:sz w:val="18"/>
                <w:szCs w:val="18"/>
              </w:rPr>
              <w:t xml:space="preserve"> </w:t>
            </w:r>
            <w:r w:rsidRPr="00CF236C">
              <w:rPr>
                <w:rFonts w:ascii="Century Gothic" w:hAnsi="Century Gothic" w:cs="Arial"/>
                <w:bCs/>
                <w:i/>
                <w:sz w:val="16"/>
                <w:szCs w:val="18"/>
              </w:rPr>
              <w:t>(remplir rubrique F.1 du DC2)</w:t>
            </w:r>
            <w:r w:rsidRPr="00163D09">
              <w:rPr>
                <w:rFonts w:ascii="Century Gothic" w:hAnsi="Century Gothic" w:cs="Arial"/>
                <w:bCs/>
                <w:sz w:val="18"/>
                <w:szCs w:val="18"/>
              </w:rPr>
              <w:t xml:space="preserve"> ;</w:t>
            </w:r>
          </w:p>
          <w:p w14:paraId="279BA955" w14:textId="77777777" w:rsidR="00BC4DD5" w:rsidRPr="00CF236C" w:rsidRDefault="00BC4DD5">
            <w:pPr>
              <w:spacing w:after="60" w:line="288" w:lineRule="auto"/>
              <w:ind w:left="142" w:right="141"/>
              <w:jc w:val="both"/>
              <w:rPr>
                <w:rFonts w:ascii="Century Gothic" w:hAnsi="Century Gothic" w:cs="Arial"/>
                <w:b/>
                <w:bCs/>
                <w:sz w:val="18"/>
                <w:szCs w:val="18"/>
              </w:rPr>
            </w:pPr>
            <w:r>
              <w:rPr>
                <w:rFonts w:ascii="Century Gothic" w:hAnsi="Century Gothic" w:cs="Arial"/>
                <w:b/>
                <w:bCs/>
                <w:sz w:val="18"/>
                <w:szCs w:val="18"/>
              </w:rPr>
              <w:t>2</w:t>
            </w:r>
            <w:r w:rsidRPr="00163D09">
              <w:rPr>
                <w:rFonts w:ascii="Century Gothic" w:hAnsi="Century Gothic" w:cs="Arial"/>
                <w:b/>
                <w:bCs/>
                <w:sz w:val="18"/>
                <w:szCs w:val="18"/>
              </w:rPr>
              <w:t xml:space="preserve"> – </w:t>
            </w:r>
            <w:r w:rsidRPr="00163D09">
              <w:rPr>
                <w:rFonts w:ascii="Century Gothic" w:hAnsi="Century Gothic" w:cs="Arial"/>
                <w:bCs/>
                <w:sz w:val="18"/>
                <w:szCs w:val="18"/>
              </w:rPr>
              <w:t>La justification de</w:t>
            </w:r>
            <w:r w:rsidRPr="00163D09">
              <w:rPr>
                <w:rFonts w:ascii="Century Gothic" w:hAnsi="Century Gothic" w:cs="Arial"/>
                <w:b/>
                <w:bCs/>
                <w:sz w:val="18"/>
                <w:szCs w:val="18"/>
              </w:rPr>
              <w:t xml:space="preserve"> l’agrément </w:t>
            </w:r>
            <w:r w:rsidRPr="00163D09">
              <w:rPr>
                <w:rFonts w:ascii="Century Gothic" w:hAnsi="Century Gothic" w:cs="Arial"/>
                <w:bCs/>
                <w:sz w:val="18"/>
                <w:szCs w:val="18"/>
              </w:rPr>
              <w:t>(organisme porteur du risque</w:t>
            </w:r>
            <w:r w:rsidRPr="00CF236C">
              <w:rPr>
                <w:rFonts w:ascii="Century Gothic" w:hAnsi="Century Gothic" w:cs="Arial"/>
                <w:bCs/>
                <w:sz w:val="18"/>
                <w:szCs w:val="18"/>
              </w:rPr>
              <w:t xml:space="preserve"> </w:t>
            </w:r>
            <w:r w:rsidRPr="00CF236C">
              <w:rPr>
                <w:rFonts w:ascii="Century Gothic" w:hAnsi="Century Gothic" w:cs="Arial"/>
                <w:bCs/>
                <w:i/>
                <w:sz w:val="16"/>
                <w:szCs w:val="18"/>
              </w:rPr>
              <w:t>–</w:t>
            </w:r>
            <w:r>
              <w:rPr>
                <w:rFonts w:ascii="Century Gothic" w:hAnsi="Century Gothic" w:cs="Arial"/>
                <w:bCs/>
                <w:i/>
                <w:sz w:val="16"/>
                <w:szCs w:val="18"/>
              </w:rPr>
              <w:t xml:space="preserve"> </w:t>
            </w:r>
            <w:r w:rsidRPr="00CF236C">
              <w:rPr>
                <w:rFonts w:ascii="Century Gothic" w:hAnsi="Century Gothic" w:cs="Arial"/>
                <w:bCs/>
                <w:i/>
                <w:sz w:val="16"/>
                <w:szCs w:val="18"/>
              </w:rPr>
              <w:t>indiquer le lien de téléchargement rubrique E.3 du DC2</w:t>
            </w:r>
            <w:r w:rsidRPr="00163D09">
              <w:rPr>
                <w:rFonts w:ascii="Century Gothic" w:hAnsi="Century Gothic" w:cs="Arial"/>
                <w:bCs/>
                <w:sz w:val="18"/>
                <w:szCs w:val="18"/>
              </w:rPr>
              <w:t>)</w:t>
            </w:r>
            <w:r w:rsidRPr="00163D09">
              <w:rPr>
                <w:rFonts w:ascii="Century Gothic" w:hAnsi="Century Gothic" w:cs="Arial"/>
                <w:b/>
                <w:bCs/>
                <w:sz w:val="18"/>
                <w:szCs w:val="18"/>
              </w:rPr>
              <w:t xml:space="preserve"> </w:t>
            </w:r>
            <w:r w:rsidRPr="00163D09">
              <w:rPr>
                <w:rFonts w:ascii="Century Gothic" w:hAnsi="Century Gothic" w:cs="Arial"/>
                <w:bCs/>
                <w:sz w:val="18"/>
                <w:szCs w:val="18"/>
              </w:rPr>
              <w:t>et</w:t>
            </w:r>
            <w:r w:rsidRPr="00163D09">
              <w:rPr>
                <w:rFonts w:ascii="Century Gothic" w:hAnsi="Century Gothic" w:cs="Arial"/>
                <w:b/>
                <w:bCs/>
                <w:sz w:val="18"/>
                <w:szCs w:val="18"/>
              </w:rPr>
              <w:t xml:space="preserve"> l’enregistrement ORIAS </w:t>
            </w:r>
            <w:r w:rsidRPr="00163D09">
              <w:rPr>
                <w:rFonts w:ascii="Century Gothic" w:hAnsi="Century Gothic" w:cs="Arial"/>
                <w:bCs/>
                <w:sz w:val="18"/>
                <w:szCs w:val="18"/>
              </w:rPr>
              <w:t>(intermédiaire</w:t>
            </w:r>
            <w:r w:rsidRPr="00CF236C">
              <w:rPr>
                <w:rFonts w:ascii="Century Gothic" w:hAnsi="Century Gothic" w:cs="Arial"/>
                <w:bCs/>
                <w:sz w:val="18"/>
                <w:szCs w:val="18"/>
              </w:rPr>
              <w:t xml:space="preserve"> </w:t>
            </w:r>
            <w:r w:rsidRPr="00CF236C">
              <w:rPr>
                <w:rFonts w:ascii="Century Gothic" w:hAnsi="Century Gothic" w:cs="Arial"/>
                <w:bCs/>
                <w:i/>
                <w:sz w:val="16"/>
                <w:szCs w:val="18"/>
              </w:rPr>
              <w:t>– indiquer n° ORIAS rubrique E.1 du DC2</w:t>
            </w:r>
            <w:r w:rsidRPr="00163D09">
              <w:rPr>
                <w:rFonts w:ascii="Century Gothic" w:hAnsi="Century Gothic" w:cs="Arial"/>
                <w:bCs/>
                <w:sz w:val="18"/>
                <w:szCs w:val="18"/>
              </w:rPr>
              <w:t>)</w:t>
            </w:r>
            <w:r w:rsidRPr="00163D09">
              <w:rPr>
                <w:rFonts w:ascii="Century Gothic" w:hAnsi="Century Gothic" w:cs="Arial"/>
                <w:b/>
                <w:bCs/>
                <w:sz w:val="18"/>
                <w:szCs w:val="18"/>
              </w:rPr>
              <w:t xml:space="preserve"> </w:t>
            </w:r>
          </w:p>
          <w:p w14:paraId="19BBEFE2" w14:textId="77777777" w:rsidR="00BC4DD5" w:rsidRPr="000C6E14" w:rsidRDefault="00BC4DD5">
            <w:pPr>
              <w:spacing w:after="60" w:line="288" w:lineRule="auto"/>
              <w:ind w:left="142" w:right="141"/>
              <w:jc w:val="both"/>
              <w:rPr>
                <w:rFonts w:ascii="Century Gothic" w:hAnsi="Century Gothic" w:cs="Arial"/>
                <w:bCs/>
                <w:sz w:val="4"/>
                <w:szCs w:val="6"/>
              </w:rPr>
            </w:pPr>
          </w:p>
          <w:p w14:paraId="59EE67F3" w14:textId="77777777" w:rsidR="00BC4DD5" w:rsidRPr="00163D09" w:rsidRDefault="00BC4DD5">
            <w:pPr>
              <w:spacing w:after="60" w:line="288" w:lineRule="auto"/>
              <w:ind w:right="141"/>
              <w:jc w:val="both"/>
              <w:rPr>
                <w:rFonts w:ascii="Century Gothic" w:hAnsi="Century Gothic" w:cs="Arial"/>
                <w:bCs/>
                <w:sz w:val="16"/>
                <w:szCs w:val="18"/>
              </w:rPr>
            </w:pPr>
            <w:r w:rsidRPr="00163D09">
              <w:rPr>
                <w:rFonts w:ascii="Century Gothic" w:hAnsi="Century Gothic" w:cs="Arial"/>
                <w:bCs/>
                <w:sz w:val="16"/>
                <w:szCs w:val="18"/>
              </w:rPr>
              <w:t>Pour justifier des capacités professionnelles, techniques et financières d’autres opérateurs économiques sur lesquels il s’appuie, le candidat produit les mêmes documents concernant cet opérateur économique que ceux qui lui sont exigés par le pouvoir adjudicateur (à l’exception du DC1). En outre, pour justifier qu’il dispose des capacités de cet opérateur économique pour l’exécution des prestations, le candidat produit un engagement écrit de l’opérateur économique.</w:t>
            </w:r>
            <w:r w:rsidRPr="00CF236C">
              <w:rPr>
                <w:rFonts w:ascii="Century Gothic" w:hAnsi="Century Gothic" w:cs="Arial"/>
                <w:bCs/>
                <w:sz w:val="16"/>
                <w:szCs w:val="18"/>
              </w:rPr>
              <w:t xml:space="preserve"> </w:t>
            </w:r>
          </w:p>
          <w:p w14:paraId="2A16AD9F" w14:textId="77777777" w:rsidR="00BC4DD5" w:rsidRPr="00BB42FD" w:rsidRDefault="00BC4DD5">
            <w:pPr>
              <w:jc w:val="both"/>
              <w:rPr>
                <w:rFonts w:ascii="Century Gothic" w:hAnsi="Century Gothic" w:cs="Arial"/>
                <w:b/>
                <w:bCs/>
                <w:color w:val="215868"/>
                <w:sz w:val="18"/>
                <w:szCs w:val="18"/>
              </w:rPr>
            </w:pPr>
            <w:r w:rsidRPr="00CF236C">
              <w:rPr>
                <w:rFonts w:ascii="Century Gothic" w:hAnsi="Century Gothic" w:cs="Arial"/>
                <w:bCs/>
                <w:sz w:val="16"/>
                <w:szCs w:val="18"/>
              </w:rPr>
              <w:t>En cas de groupement, l’appréciation des capacités professionnelles, techniques et financières est globale.</w:t>
            </w:r>
          </w:p>
        </w:tc>
      </w:tr>
      <w:tr w:rsidR="00BC4DD5" w:rsidRPr="00C94E6B" w14:paraId="4D9D4A7B" w14:textId="77777777">
        <w:trPr>
          <w:trHeight w:val="3839"/>
        </w:trPr>
        <w:tc>
          <w:tcPr>
            <w:tcW w:w="10757" w:type="dxa"/>
            <w:gridSpan w:val="2"/>
            <w:vAlign w:val="center"/>
          </w:tcPr>
          <w:p w14:paraId="40CEEB9E" w14:textId="77777777" w:rsidR="00BC4DD5" w:rsidRPr="00D058D9" w:rsidRDefault="00BC4DD5">
            <w:pPr>
              <w:spacing w:after="60" w:line="288" w:lineRule="auto"/>
              <w:jc w:val="both"/>
              <w:rPr>
                <w:rFonts w:ascii="Century Gothic" w:hAnsi="Century Gothic" w:cs="Arial"/>
                <w:b/>
                <w:bCs/>
                <w:color w:val="31849B" w:themeColor="accent5" w:themeShade="BF"/>
                <w:sz w:val="18"/>
                <w:szCs w:val="18"/>
                <w:u w:val="single"/>
              </w:rPr>
            </w:pPr>
            <w:r w:rsidRPr="00D058D9">
              <w:rPr>
                <w:rFonts w:ascii="Century Gothic" w:hAnsi="Century Gothic" w:cs="Arial"/>
                <w:b/>
                <w:bCs/>
                <w:color w:val="31849B" w:themeColor="accent5" w:themeShade="BF"/>
                <w:sz w:val="18"/>
                <w:szCs w:val="18"/>
                <w:u w:val="single"/>
              </w:rPr>
              <w:t>DOCUMENT UNIQUE DE MARCHE EUROPEEN (DUME) :</w:t>
            </w:r>
          </w:p>
          <w:p w14:paraId="5D31D321" w14:textId="77777777" w:rsidR="00BC4DD5" w:rsidRPr="0059648E" w:rsidRDefault="00BC4DD5">
            <w:pPr>
              <w:spacing w:after="60" w:line="288" w:lineRule="auto"/>
              <w:jc w:val="both"/>
              <w:rPr>
                <w:rFonts w:ascii="Century Gothic" w:hAnsi="Century Gothic" w:cs="Arial"/>
                <w:sz w:val="18"/>
                <w:szCs w:val="18"/>
              </w:rPr>
            </w:pPr>
            <w:r>
              <w:rPr>
                <w:rFonts w:ascii="Century Gothic" w:hAnsi="Century Gothic" w:cs="Arial"/>
                <w:bCs/>
                <w:sz w:val="18"/>
                <w:szCs w:val="18"/>
              </w:rPr>
              <w:t>L</w:t>
            </w:r>
            <w:r w:rsidRPr="0059648E">
              <w:rPr>
                <w:rFonts w:ascii="Century Gothic" w:hAnsi="Century Gothic" w:cs="Arial"/>
                <w:bCs/>
                <w:sz w:val="18"/>
                <w:szCs w:val="18"/>
              </w:rPr>
              <w:t xml:space="preserve">e candidat </w:t>
            </w:r>
            <w:r>
              <w:rPr>
                <w:rFonts w:ascii="Century Gothic" w:hAnsi="Century Gothic" w:cs="Arial"/>
                <w:bCs/>
                <w:sz w:val="18"/>
                <w:szCs w:val="18"/>
              </w:rPr>
              <w:t>peut présenter</w:t>
            </w:r>
            <w:r w:rsidRPr="0059648E">
              <w:rPr>
                <w:rFonts w:ascii="Century Gothic" w:hAnsi="Century Gothic" w:cs="Arial"/>
                <w:bCs/>
                <w:sz w:val="18"/>
                <w:szCs w:val="18"/>
              </w:rPr>
              <w:t xml:space="preserve"> sa candidature sous la forme d’un document unique de marché européen (DUME) établi conformément au modèle fixé par le règlement de la Commission européenne établissant le formulaire type pour le DUME susvisé, en lieu et place des documents mentionnés à l’article R. 2143-3 du Code de la commande publique. Il sera rédigé en langue française.</w:t>
            </w:r>
          </w:p>
          <w:p w14:paraId="5B7D84CF" w14:textId="77777777" w:rsidR="00BC4DD5" w:rsidRPr="0059648E" w:rsidRDefault="00BC4DD5">
            <w:pPr>
              <w:spacing w:after="60" w:line="288" w:lineRule="auto"/>
              <w:jc w:val="both"/>
              <w:rPr>
                <w:rFonts w:ascii="Century Gothic" w:hAnsi="Century Gothic" w:cs="Arial"/>
                <w:sz w:val="18"/>
                <w:szCs w:val="18"/>
              </w:rPr>
            </w:pPr>
            <w:r w:rsidRPr="0059648E">
              <w:rPr>
                <w:rFonts w:ascii="Century Gothic" w:hAnsi="Century Gothic" w:cs="Arial"/>
                <w:bCs/>
                <w:sz w:val="18"/>
                <w:szCs w:val="18"/>
              </w:rPr>
              <w:t xml:space="preserve">Les candidats qui opteront pour le DUME ne sont pas autorisés à se limiter à indiquer dans ce document qu’ils disposent de l’aptitude et des capacités requises sans fournir d’informations particulières sur celle-ci. Ils devront également fournir à l’appui du DUME, les certificats mentionnés précédemment. </w:t>
            </w:r>
          </w:p>
          <w:p w14:paraId="795CE1A5" w14:textId="77777777" w:rsidR="00BC4DD5" w:rsidRPr="0059648E" w:rsidRDefault="00BC4DD5">
            <w:pPr>
              <w:spacing w:after="60" w:line="288" w:lineRule="auto"/>
              <w:jc w:val="both"/>
              <w:rPr>
                <w:rFonts w:ascii="Century Gothic" w:hAnsi="Century Gothic" w:cs="Arial"/>
                <w:sz w:val="18"/>
                <w:szCs w:val="18"/>
              </w:rPr>
            </w:pPr>
            <w:r w:rsidRPr="0059648E">
              <w:rPr>
                <w:rFonts w:ascii="Century Gothic" w:hAnsi="Century Gothic" w:cs="Arial"/>
                <w:bCs/>
                <w:sz w:val="18"/>
                <w:szCs w:val="18"/>
              </w:rPr>
              <w:t xml:space="preserve">Les candidats peuvent réutiliser un DUME déjà utilisé dans une procédure antérieure, à condition de confirmer que les informations qui y figurent sont toujours valables. </w:t>
            </w:r>
            <w:r w:rsidRPr="0059648E">
              <w:rPr>
                <w:rFonts w:ascii="Century Gothic" w:hAnsi="Century Gothic" w:cs="Arial"/>
                <w:sz w:val="18"/>
                <w:szCs w:val="18"/>
              </w:rPr>
              <w:t>En cas d’allotissement, et si les critères de sélection varient selon les lots, un DUME doit être rempli pour chaque lot (ou pour chaque groupe de lots partageant les mêmes critères de sélection).</w:t>
            </w:r>
          </w:p>
          <w:p w14:paraId="7B497F15" w14:textId="77777777" w:rsidR="00BC4DD5" w:rsidRPr="00164F6A" w:rsidRDefault="00BC4DD5">
            <w:pPr>
              <w:spacing w:line="288" w:lineRule="auto"/>
              <w:jc w:val="both"/>
              <w:rPr>
                <w:rFonts w:ascii="Century Gothic" w:hAnsi="Century Gothic" w:cs="Arial"/>
                <w:sz w:val="18"/>
                <w:szCs w:val="18"/>
              </w:rPr>
            </w:pPr>
            <w:r w:rsidRPr="0059648E">
              <w:rPr>
                <w:rFonts w:ascii="Century Gothic" w:hAnsi="Century Gothic" w:cs="Arial"/>
                <w:sz w:val="18"/>
                <w:szCs w:val="18"/>
              </w:rPr>
              <w:t xml:space="preserve">Un opérateur économique qui participe à titre individuel, mais qui recourt aux capacités </w:t>
            </w:r>
            <w:r>
              <w:rPr>
                <w:rFonts w:ascii="Century Gothic" w:hAnsi="Century Gothic" w:cs="Arial"/>
                <w:sz w:val="18"/>
                <w:szCs w:val="18"/>
              </w:rPr>
              <w:t>d’entités partenaires</w:t>
            </w:r>
            <w:r w:rsidRPr="0059648E">
              <w:rPr>
                <w:rFonts w:ascii="Century Gothic" w:hAnsi="Century Gothic" w:cs="Arial"/>
                <w:sz w:val="18"/>
                <w:szCs w:val="18"/>
              </w:rPr>
              <w:t xml:space="preserve">, doit fournir son DUME et un DUME distinct contenant les informations pertinentes pour </w:t>
            </w:r>
            <w:r>
              <w:rPr>
                <w:rFonts w:ascii="Century Gothic" w:hAnsi="Century Gothic" w:cs="Arial"/>
                <w:sz w:val="18"/>
                <w:szCs w:val="18"/>
              </w:rPr>
              <w:t>ces</w:t>
            </w:r>
            <w:r w:rsidRPr="0059648E">
              <w:rPr>
                <w:rFonts w:ascii="Century Gothic" w:hAnsi="Century Gothic" w:cs="Arial"/>
                <w:sz w:val="18"/>
                <w:szCs w:val="18"/>
              </w:rPr>
              <w:t xml:space="preserve"> entités </w:t>
            </w:r>
            <w:r>
              <w:rPr>
                <w:rFonts w:ascii="Century Gothic" w:hAnsi="Century Gothic" w:cs="Arial"/>
                <w:sz w:val="18"/>
                <w:szCs w:val="18"/>
              </w:rPr>
              <w:t>partenaires</w:t>
            </w:r>
            <w:r w:rsidRPr="0059648E">
              <w:rPr>
                <w:rFonts w:ascii="Century Gothic" w:hAnsi="Century Gothic" w:cs="Arial"/>
                <w:sz w:val="18"/>
                <w:szCs w:val="18"/>
              </w:rPr>
              <w:t>.</w:t>
            </w:r>
          </w:p>
        </w:tc>
      </w:tr>
      <w:bookmarkEnd w:id="40"/>
      <w:bookmarkEnd w:id="41"/>
    </w:tbl>
    <w:p w14:paraId="263F2248" w14:textId="77777777" w:rsidR="00BC4DD5" w:rsidRPr="00C5163A" w:rsidRDefault="00BC4DD5" w:rsidP="00BC4DD5">
      <w:pPr>
        <w:widowControl w:val="0"/>
        <w:autoSpaceDE w:val="0"/>
        <w:autoSpaceDN w:val="0"/>
        <w:adjustRightInd w:val="0"/>
        <w:spacing w:after="60" w:line="288" w:lineRule="auto"/>
        <w:jc w:val="both"/>
        <w:rPr>
          <w:rFonts w:ascii="Century Gothic" w:hAnsi="Century Gothic" w:cs="Arial"/>
          <w:sz w:val="16"/>
          <w:szCs w:val="16"/>
        </w:rPr>
      </w:pPr>
    </w:p>
    <w:p w14:paraId="5F12F693" w14:textId="77777777" w:rsidR="00BC4DD5" w:rsidRPr="0059648E" w:rsidRDefault="00BC4DD5" w:rsidP="00BC4DD5">
      <w:pPr>
        <w:widowControl w:val="0"/>
        <w:autoSpaceDE w:val="0"/>
        <w:autoSpaceDN w:val="0"/>
        <w:adjustRightInd w:val="0"/>
        <w:spacing w:after="60" w:line="288" w:lineRule="auto"/>
        <w:jc w:val="both"/>
        <w:rPr>
          <w:rFonts w:ascii="Century Gothic" w:hAnsi="Century Gothic" w:cs="Arial"/>
          <w:sz w:val="18"/>
          <w:szCs w:val="18"/>
        </w:rPr>
      </w:pPr>
      <w:bookmarkStart w:id="42" w:name="_Hlk96178753"/>
      <w:bookmarkStart w:id="43" w:name="_Hlk96178829"/>
      <w:r w:rsidRPr="0059648E">
        <w:rPr>
          <w:rFonts w:ascii="Century Gothic" w:hAnsi="Century Gothic" w:cs="Arial"/>
          <w:sz w:val="18"/>
          <w:szCs w:val="18"/>
        </w:rPr>
        <w:t xml:space="preserve">NB : Les candidats ne sont pas tenus de fournir les documents justificatifs et moyens de preuve que l’acheteur peut obtenir directement par le biais d’un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w:t>
      </w:r>
      <w:r w:rsidRPr="0059648E">
        <w:rPr>
          <w:rFonts w:ascii="Century Gothic" w:hAnsi="Century Gothic" w:cs="Arial"/>
          <w:sz w:val="18"/>
          <w:szCs w:val="18"/>
          <w:u w:val="single"/>
        </w:rPr>
        <w:t>soit gratuit</w:t>
      </w:r>
      <w:r w:rsidRPr="0059648E">
        <w:rPr>
          <w:rFonts w:ascii="Century Gothic" w:hAnsi="Century Gothic" w:cs="Arial"/>
          <w:sz w:val="18"/>
          <w:szCs w:val="18"/>
        </w:rPr>
        <w:t>.</w:t>
      </w:r>
    </w:p>
    <w:p w14:paraId="758A5E1C" w14:textId="77777777" w:rsidR="00BC4DD5" w:rsidRPr="00971970" w:rsidRDefault="00BC4DD5" w:rsidP="00BC4DD5">
      <w:pPr>
        <w:spacing w:after="60" w:line="288" w:lineRule="auto"/>
        <w:jc w:val="both"/>
        <w:rPr>
          <w:rFonts w:ascii="Century Gothic" w:hAnsi="Century Gothic" w:cs="Arial"/>
          <w:sz w:val="18"/>
          <w:szCs w:val="18"/>
        </w:rPr>
      </w:pPr>
      <w:bookmarkStart w:id="44" w:name="_Hlk897515"/>
    </w:p>
    <w:p w14:paraId="584949E9" w14:textId="77777777" w:rsidR="00BC4DD5" w:rsidRPr="00971970" w:rsidRDefault="00BC4DD5" w:rsidP="00BC4DD5">
      <w:pPr>
        <w:widowControl w:val="0"/>
        <w:autoSpaceDE w:val="0"/>
        <w:autoSpaceDN w:val="0"/>
        <w:adjustRightInd w:val="0"/>
        <w:spacing w:after="60" w:line="288" w:lineRule="auto"/>
        <w:jc w:val="both"/>
        <w:rPr>
          <w:rFonts w:ascii="Century Gothic" w:hAnsi="Century Gothic" w:cs="Arial"/>
          <w:sz w:val="18"/>
          <w:szCs w:val="18"/>
        </w:rPr>
      </w:pPr>
      <w:r w:rsidRPr="00971970">
        <w:rPr>
          <w:rFonts w:ascii="Century Gothic" w:hAnsi="Century Gothic" w:cs="Arial"/>
          <w:b/>
          <w:color w:val="31849B" w:themeColor="accent5" w:themeShade="BF"/>
          <w:sz w:val="18"/>
          <w:szCs w:val="18"/>
          <w:u w:val="single"/>
        </w:rPr>
        <w:t>PRECISIONS :</w:t>
      </w:r>
      <w:r w:rsidRPr="00971970">
        <w:rPr>
          <w:rFonts w:ascii="Century Gothic" w:hAnsi="Century Gothic" w:cs="Arial"/>
          <w:b/>
          <w:color w:val="31849B" w:themeColor="accent5" w:themeShade="BF"/>
          <w:sz w:val="18"/>
          <w:szCs w:val="18"/>
        </w:rPr>
        <w:t xml:space="preserve"> </w:t>
      </w:r>
      <w:r w:rsidRPr="00971970">
        <w:rPr>
          <w:rFonts w:ascii="Century Gothic" w:hAnsi="Century Gothic" w:cs="Arial"/>
          <w:b/>
          <w:sz w:val="18"/>
          <w:szCs w:val="18"/>
        </w:rPr>
        <w:t>Pour tout porteur de risque non établi en France</w:t>
      </w:r>
      <w:r w:rsidRPr="00971970">
        <w:rPr>
          <w:rFonts w:ascii="Century Gothic" w:hAnsi="Century Gothic" w:cs="Arial"/>
          <w:sz w:val="18"/>
          <w:szCs w:val="18"/>
        </w:rPr>
        <w:t xml:space="preserve">, les mêmes pièces seront exigées (attestations équivalentes délivrées dans le pays d’origine), ainsi que la justification de l’agrément du pays d’origine en cas d’intervention dans le cadre de la libre prestation de service et la justification du reversement des taxes d’assurances correspondantes. </w:t>
      </w:r>
    </w:p>
    <w:p w14:paraId="0EA565A9" w14:textId="77777777" w:rsidR="00BC4DD5" w:rsidRPr="00971970" w:rsidRDefault="00BC4DD5" w:rsidP="00BC4DD5">
      <w:pPr>
        <w:widowControl w:val="0"/>
        <w:autoSpaceDE w:val="0"/>
        <w:autoSpaceDN w:val="0"/>
        <w:adjustRightInd w:val="0"/>
        <w:spacing w:after="60" w:line="288" w:lineRule="auto"/>
        <w:jc w:val="both"/>
        <w:rPr>
          <w:rFonts w:ascii="Century Gothic" w:hAnsi="Century Gothic" w:cs="Arial"/>
          <w:sz w:val="18"/>
          <w:szCs w:val="18"/>
        </w:rPr>
      </w:pPr>
      <w:r w:rsidRPr="00971970">
        <w:rPr>
          <w:rFonts w:ascii="Century Gothic" w:hAnsi="Century Gothic" w:cs="Arial"/>
          <w:sz w:val="18"/>
          <w:szCs w:val="18"/>
        </w:rPr>
        <w:t>Les candidats établis à l’étranger produiront les extraits du registre pertinent, les certificats établis par les administrations et organismes de son pays d’origine et traduits en français.</w:t>
      </w:r>
    </w:p>
    <w:p w14:paraId="5F95638B" w14:textId="3B4DC8D0" w:rsidR="00030885" w:rsidRDefault="00BC4DD5" w:rsidP="00283324">
      <w:pPr>
        <w:widowControl w:val="0"/>
        <w:autoSpaceDE w:val="0"/>
        <w:autoSpaceDN w:val="0"/>
        <w:adjustRightInd w:val="0"/>
        <w:spacing w:after="60" w:line="288" w:lineRule="auto"/>
        <w:jc w:val="both"/>
        <w:rPr>
          <w:rFonts w:ascii="Century Gothic" w:hAnsi="Century Gothic" w:cs="Arial"/>
          <w:sz w:val="18"/>
          <w:szCs w:val="18"/>
        </w:rPr>
      </w:pPr>
      <w:r w:rsidRPr="00971970">
        <w:rPr>
          <w:rFonts w:ascii="Century Gothic" w:hAnsi="Century Gothic" w:cs="Arial"/>
          <w:sz w:val="18"/>
          <w:szCs w:val="18"/>
        </w:rPr>
        <w:t>Lorsque les autorités compétentes du pays d’origine du candidat ne délivrent pas les documents justificatifs équivalents à ceux mentionnés aux articles L 2141-1 à L 2141-5, R 2143-7 à R 2143-10 et R 2143-16 ou lorsque ceux-ci ne mentionnent pas tous les cas d’interdiction de soumissionner, ils peuvent être remplacés par une déclaration sous serment ou, dans les pays où une telle procédure n’existe pas, par une déclaration solennelle faite par le candidat devant une autorité judiciaire ou administrative, un notaire ou un organisme professionnel qualifié de son pays d’origine.</w:t>
      </w:r>
      <w:bookmarkStart w:id="45" w:name="_Hlk96178934"/>
      <w:bookmarkEnd w:id="44"/>
    </w:p>
    <w:p w14:paraId="3E139E08" w14:textId="77777777" w:rsidR="00BC4DD5" w:rsidRPr="00971970" w:rsidRDefault="00BC4DD5" w:rsidP="00BC4DD5">
      <w:pPr>
        <w:spacing w:after="60" w:line="288" w:lineRule="auto"/>
        <w:jc w:val="both"/>
        <w:rPr>
          <w:rFonts w:ascii="Century Gothic" w:hAnsi="Century Gothic" w:cs="Arial"/>
          <w:sz w:val="18"/>
          <w:szCs w:val="18"/>
        </w:rPr>
      </w:pPr>
    </w:p>
    <w:tbl>
      <w:tblPr>
        <w:tblStyle w:val="Grilledutableau"/>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13"/>
        <w:gridCol w:w="9350"/>
      </w:tblGrid>
      <w:tr w:rsidR="00BC4DD5" w:rsidRPr="00912D20" w14:paraId="3AF26DCD" w14:textId="77777777">
        <w:trPr>
          <w:trHeight w:val="1001"/>
        </w:trPr>
        <w:tc>
          <w:tcPr>
            <w:tcW w:w="10763" w:type="dxa"/>
            <w:gridSpan w:val="2"/>
            <w:shd w:val="clear" w:color="auto" w:fill="215868" w:themeFill="accent5" w:themeFillShade="80"/>
            <w:vAlign w:val="center"/>
          </w:tcPr>
          <w:p w14:paraId="0118BB85" w14:textId="77777777" w:rsidR="00BC4DD5" w:rsidRDefault="00BC4DD5">
            <w:pPr>
              <w:spacing w:line="288" w:lineRule="auto"/>
              <w:jc w:val="both"/>
              <w:rPr>
                <w:rFonts w:ascii="Century Gothic" w:hAnsi="Century Gothic" w:cs="Arial"/>
                <w:color w:val="FFFFFF" w:themeColor="background1"/>
                <w:szCs w:val="24"/>
                <w:lang w:eastAsia="en-US"/>
              </w:rPr>
            </w:pPr>
            <w:r w:rsidRPr="00AB7F69">
              <w:rPr>
                <w:rFonts w:ascii="Century Gothic" w:hAnsi="Century Gothic" w:cs="Arial"/>
                <w:b/>
                <w:color w:val="FFFFFF" w:themeColor="background1"/>
                <w:szCs w:val="24"/>
                <w:lang w:eastAsia="en-US"/>
              </w:rPr>
              <w:lastRenderedPageBreak/>
              <w:t>PIECES EXIGEES</w:t>
            </w:r>
            <w:r w:rsidRPr="00AB7F69">
              <w:rPr>
                <w:rFonts w:ascii="Century Gothic" w:hAnsi="Century Gothic" w:cs="Arial"/>
                <w:b/>
                <w:color w:val="FFFFFF" w:themeColor="background1"/>
                <w:sz w:val="24"/>
                <w:szCs w:val="22"/>
                <w:lang w:eastAsia="en-US"/>
              </w:rPr>
              <w:t xml:space="preserve"> </w:t>
            </w:r>
            <w:r w:rsidRPr="00AB7F69">
              <w:rPr>
                <w:rFonts w:ascii="Century Gothic" w:hAnsi="Century Gothic" w:cs="Arial"/>
                <w:color w:val="FFFFFF" w:themeColor="background1"/>
                <w:szCs w:val="24"/>
                <w:lang w:eastAsia="en-US"/>
              </w:rPr>
              <w:t>pour l’</w:t>
            </w:r>
            <w:r w:rsidRPr="00AB7F69">
              <w:rPr>
                <w:rFonts w:ascii="Century Gothic" w:hAnsi="Century Gothic" w:cs="Arial"/>
                <w:b/>
                <w:color w:val="FFFFFF" w:themeColor="background1"/>
                <w:szCs w:val="24"/>
                <w:lang w:eastAsia="en-US"/>
              </w:rPr>
              <w:t>OFFRE</w:t>
            </w:r>
            <w:r w:rsidRPr="00AB7F69">
              <w:rPr>
                <w:rFonts w:ascii="Century Gothic" w:hAnsi="Century Gothic" w:cs="Arial"/>
                <w:color w:val="FFFFFF" w:themeColor="background1"/>
                <w:szCs w:val="24"/>
                <w:lang w:eastAsia="en-US"/>
              </w:rPr>
              <w:t xml:space="preserve"> </w:t>
            </w:r>
          </w:p>
          <w:p w14:paraId="2CDE7FA3" w14:textId="77777777" w:rsidR="00BC4DD5" w:rsidRPr="00971970" w:rsidRDefault="00BC4DD5">
            <w:pPr>
              <w:spacing w:line="288" w:lineRule="auto"/>
              <w:jc w:val="both"/>
              <w:rPr>
                <w:rFonts w:ascii="Century Gothic" w:hAnsi="Century Gothic" w:cs="Arial"/>
                <w:noProof/>
                <w:color w:val="FFFFFF" w:themeColor="background1"/>
                <w:sz w:val="8"/>
                <w:szCs w:val="10"/>
                <w:lang w:eastAsia="en-US"/>
              </w:rPr>
            </w:pPr>
          </w:p>
          <w:p w14:paraId="6ED34B08" w14:textId="77777777" w:rsidR="00BC4DD5" w:rsidRPr="00AB7F69" w:rsidRDefault="00BC4DD5">
            <w:pPr>
              <w:spacing w:line="288" w:lineRule="auto"/>
              <w:jc w:val="both"/>
              <w:rPr>
                <w:rFonts w:ascii="Century Gothic" w:hAnsi="Century Gothic" w:cs="Arial"/>
                <w:b/>
                <w:bCs/>
                <w:iCs/>
                <w:color w:val="FFFFFF" w:themeColor="background1"/>
                <w:sz w:val="18"/>
                <w:szCs w:val="18"/>
              </w:rPr>
            </w:pPr>
            <w:r w:rsidRPr="00AB7F69">
              <w:rPr>
                <w:rFonts w:ascii="Century Gothic" w:hAnsi="Century Gothic" w:cs="Arial"/>
                <w:noProof/>
                <w:color w:val="FFFFFF" w:themeColor="background1"/>
                <w:sz w:val="18"/>
                <w:szCs w:val="18"/>
              </w:rPr>
              <w:t>Un projet de marché comprenant obligatoirement les pièces suivantes :</w:t>
            </w:r>
          </w:p>
        </w:tc>
      </w:tr>
      <w:tr w:rsidR="00BC4DD5" w:rsidRPr="00912D20" w14:paraId="2112A0E9" w14:textId="77777777">
        <w:trPr>
          <w:trHeight w:val="1403"/>
        </w:trPr>
        <w:tc>
          <w:tcPr>
            <w:tcW w:w="1413" w:type="dxa"/>
            <w:shd w:val="clear" w:color="auto" w:fill="215868" w:themeFill="accent5" w:themeFillShade="80"/>
            <w:vAlign w:val="center"/>
          </w:tcPr>
          <w:p w14:paraId="016B2552" w14:textId="77777777" w:rsidR="00BC4DD5" w:rsidRPr="00BB42FD" w:rsidRDefault="00BC4DD5">
            <w:pPr>
              <w:spacing w:line="288" w:lineRule="auto"/>
              <w:jc w:val="right"/>
              <w:rPr>
                <w:rFonts w:ascii="Century Gothic" w:hAnsi="Century Gothic" w:cs="Arial"/>
                <w:color w:val="FFFFFF" w:themeColor="background1"/>
                <w:sz w:val="18"/>
                <w:szCs w:val="18"/>
              </w:rPr>
            </w:pPr>
            <w:r w:rsidRPr="00BB42FD">
              <w:rPr>
                <w:rFonts w:ascii="Century Gothic" w:hAnsi="Century Gothic" w:cs="Arial"/>
                <w:bCs/>
                <w:i/>
                <w:color w:val="FFFFFF" w:themeColor="background1"/>
                <w:sz w:val="18"/>
                <w:szCs w:val="18"/>
              </w:rPr>
              <w:t>PIECE N°1 </w:t>
            </w:r>
            <w:r w:rsidRPr="00BB42FD">
              <w:rPr>
                <w:rFonts w:ascii="Century Gothic" w:hAnsi="Century Gothic" w:cs="Arial"/>
                <w:bCs/>
                <w:iCs/>
                <w:color w:val="FFFFFF" w:themeColor="background1"/>
                <w:sz w:val="18"/>
                <w:szCs w:val="18"/>
              </w:rPr>
              <w:t>:</w:t>
            </w:r>
          </w:p>
        </w:tc>
        <w:tc>
          <w:tcPr>
            <w:tcW w:w="9350" w:type="dxa"/>
            <w:vAlign w:val="center"/>
          </w:tcPr>
          <w:p w14:paraId="06837816" w14:textId="77777777" w:rsidR="00BC4DD5" w:rsidRDefault="00BC4DD5">
            <w:pPr>
              <w:spacing w:line="288" w:lineRule="auto"/>
              <w:jc w:val="both"/>
              <w:rPr>
                <w:rFonts w:ascii="Century Gothic" w:hAnsi="Century Gothic" w:cs="Arial"/>
                <w:b/>
                <w:bCs/>
                <w:iCs/>
                <w:color w:val="215868" w:themeColor="accent5" w:themeShade="80"/>
                <w:sz w:val="18"/>
                <w:szCs w:val="18"/>
              </w:rPr>
            </w:pPr>
            <w:r w:rsidRPr="006F2347">
              <w:rPr>
                <w:rFonts w:ascii="Century Gothic" w:hAnsi="Century Gothic" w:cs="Arial"/>
                <w:b/>
                <w:bCs/>
                <w:iCs/>
                <w:color w:val="215868" w:themeColor="accent5" w:themeShade="80"/>
                <w:sz w:val="18"/>
                <w:szCs w:val="18"/>
              </w:rPr>
              <w:t>L’acte d’engagement et ses annexes complétées :</w:t>
            </w:r>
          </w:p>
          <w:p w14:paraId="7CA2876E" w14:textId="77777777" w:rsidR="00BC4DD5" w:rsidRPr="006F2347" w:rsidRDefault="00BC4DD5">
            <w:pPr>
              <w:spacing w:line="288" w:lineRule="auto"/>
              <w:jc w:val="both"/>
              <w:rPr>
                <w:rFonts w:ascii="Century Gothic" w:hAnsi="Century Gothic" w:cs="Arial"/>
                <w:color w:val="215868" w:themeColor="accent5" w:themeShade="80"/>
                <w:sz w:val="4"/>
                <w:szCs w:val="4"/>
              </w:rPr>
            </w:pPr>
          </w:p>
          <w:p w14:paraId="02328F71" w14:textId="77777777" w:rsidR="00BC4DD5" w:rsidRPr="00AB7F69" w:rsidRDefault="00BC4DD5">
            <w:pPr>
              <w:spacing w:line="288" w:lineRule="auto"/>
              <w:jc w:val="both"/>
              <w:rPr>
                <w:rFonts w:ascii="Century Gothic" w:hAnsi="Century Gothic" w:cs="Arial"/>
                <w:sz w:val="18"/>
                <w:szCs w:val="18"/>
              </w:rPr>
            </w:pPr>
            <w:r w:rsidRPr="00AB7F69">
              <w:rPr>
                <w:rFonts w:ascii="Century Gothic" w:hAnsi="Century Gothic" w:cs="Arial"/>
                <w:sz w:val="18"/>
                <w:szCs w:val="18"/>
              </w:rPr>
              <w:t xml:space="preserve">  - fiche de tarification,</w:t>
            </w:r>
          </w:p>
          <w:p w14:paraId="68B59BAB" w14:textId="77777777" w:rsidR="00BC4DD5" w:rsidRPr="00AB7F69" w:rsidRDefault="00BC4DD5">
            <w:pPr>
              <w:spacing w:line="288" w:lineRule="auto"/>
              <w:jc w:val="both"/>
              <w:rPr>
                <w:rFonts w:ascii="Century Gothic" w:hAnsi="Century Gothic" w:cs="Arial"/>
                <w:sz w:val="18"/>
                <w:szCs w:val="18"/>
              </w:rPr>
            </w:pPr>
            <w:r w:rsidRPr="00AB7F69">
              <w:rPr>
                <w:rFonts w:ascii="Century Gothic" w:hAnsi="Century Gothic" w:cs="Arial"/>
                <w:sz w:val="18"/>
                <w:szCs w:val="18"/>
              </w:rPr>
              <w:t xml:space="preserve">  - </w:t>
            </w:r>
            <w:r>
              <w:rPr>
                <w:rFonts w:ascii="Century Gothic" w:hAnsi="Century Gothic" w:cs="Arial"/>
                <w:sz w:val="18"/>
                <w:szCs w:val="18"/>
              </w:rPr>
              <w:t>fiche</w:t>
            </w:r>
            <w:r w:rsidRPr="00AB7F69">
              <w:rPr>
                <w:rFonts w:ascii="Century Gothic" w:hAnsi="Century Gothic" w:cs="Arial"/>
                <w:sz w:val="18"/>
                <w:szCs w:val="18"/>
              </w:rPr>
              <w:t xml:space="preserve"> de réserves (voir article </w:t>
            </w:r>
            <w:r>
              <w:rPr>
                <w:rFonts w:ascii="Century Gothic" w:hAnsi="Century Gothic" w:cs="Arial"/>
                <w:sz w:val="18"/>
                <w:szCs w:val="18"/>
              </w:rPr>
              <w:t>2</w:t>
            </w:r>
            <w:r w:rsidRPr="00AB7F69">
              <w:rPr>
                <w:rFonts w:ascii="Century Gothic" w:hAnsi="Century Gothic" w:cs="Arial"/>
                <w:sz w:val="18"/>
                <w:szCs w:val="18"/>
              </w:rPr>
              <w:t>.2 ci-avant),</w:t>
            </w:r>
          </w:p>
          <w:p w14:paraId="1A21E31D" w14:textId="77777777" w:rsidR="00BC4DD5" w:rsidRPr="006F2347" w:rsidRDefault="00BC4DD5">
            <w:pPr>
              <w:spacing w:line="288" w:lineRule="auto"/>
              <w:jc w:val="both"/>
              <w:rPr>
                <w:rFonts w:ascii="Century Gothic" w:hAnsi="Century Gothic" w:cs="Arial"/>
                <w:color w:val="215868" w:themeColor="accent5" w:themeShade="80"/>
                <w:sz w:val="18"/>
                <w:szCs w:val="18"/>
              </w:rPr>
            </w:pPr>
            <w:r w:rsidRPr="00AB7F69">
              <w:rPr>
                <w:rFonts w:ascii="Century Gothic" w:hAnsi="Century Gothic" w:cs="Arial"/>
                <w:sz w:val="18"/>
                <w:szCs w:val="18"/>
              </w:rPr>
              <w:t xml:space="preserve">  - </w:t>
            </w:r>
            <w:r>
              <w:rPr>
                <w:rFonts w:ascii="Century Gothic" w:hAnsi="Century Gothic" w:cs="Arial"/>
                <w:sz w:val="18"/>
                <w:szCs w:val="18"/>
              </w:rPr>
              <w:t>fiche</w:t>
            </w:r>
            <w:r w:rsidRPr="00AB7F69">
              <w:rPr>
                <w:rFonts w:ascii="Century Gothic" w:hAnsi="Century Gothic" w:cs="Arial"/>
                <w:sz w:val="18"/>
                <w:szCs w:val="18"/>
              </w:rPr>
              <w:t xml:space="preserve"> de gestion</w:t>
            </w:r>
            <w:r>
              <w:rPr>
                <w:rFonts w:ascii="Century Gothic" w:hAnsi="Century Gothic" w:cs="Arial"/>
                <w:sz w:val="18"/>
                <w:szCs w:val="18"/>
              </w:rPr>
              <w:t>.</w:t>
            </w:r>
          </w:p>
        </w:tc>
      </w:tr>
      <w:tr w:rsidR="00BC4DD5" w:rsidRPr="00912D20" w14:paraId="354E2390" w14:textId="77777777">
        <w:trPr>
          <w:trHeight w:val="668"/>
        </w:trPr>
        <w:tc>
          <w:tcPr>
            <w:tcW w:w="1413" w:type="dxa"/>
            <w:shd w:val="clear" w:color="auto" w:fill="215868" w:themeFill="accent5" w:themeFillShade="80"/>
            <w:vAlign w:val="center"/>
          </w:tcPr>
          <w:p w14:paraId="62B3C829" w14:textId="77777777" w:rsidR="00BC4DD5" w:rsidRPr="00BB42FD" w:rsidRDefault="00BC4DD5">
            <w:pPr>
              <w:spacing w:line="288" w:lineRule="auto"/>
              <w:jc w:val="right"/>
              <w:rPr>
                <w:rFonts w:ascii="Century Gothic" w:hAnsi="Century Gothic" w:cs="Arial"/>
                <w:color w:val="FFFFFF" w:themeColor="background1"/>
                <w:sz w:val="18"/>
                <w:szCs w:val="18"/>
              </w:rPr>
            </w:pPr>
            <w:r w:rsidRPr="00BB42FD">
              <w:rPr>
                <w:rFonts w:ascii="Century Gothic" w:hAnsi="Century Gothic" w:cs="Arial"/>
                <w:bCs/>
                <w:i/>
                <w:color w:val="FFFFFF" w:themeColor="background1"/>
                <w:sz w:val="18"/>
                <w:szCs w:val="18"/>
              </w:rPr>
              <w:t>PIECE N°2 </w:t>
            </w:r>
            <w:r w:rsidRPr="00BB42FD">
              <w:rPr>
                <w:rFonts w:ascii="Century Gothic" w:hAnsi="Century Gothic" w:cs="Arial"/>
                <w:bCs/>
                <w:iCs/>
                <w:color w:val="FFFFFF" w:themeColor="background1"/>
                <w:sz w:val="18"/>
                <w:szCs w:val="18"/>
              </w:rPr>
              <w:t>:</w:t>
            </w:r>
          </w:p>
        </w:tc>
        <w:tc>
          <w:tcPr>
            <w:tcW w:w="9350" w:type="dxa"/>
            <w:vAlign w:val="center"/>
          </w:tcPr>
          <w:p w14:paraId="2612AB9B" w14:textId="5C046BFC" w:rsidR="00BC4DD5" w:rsidRPr="007A2D76" w:rsidRDefault="007A2D76">
            <w:pPr>
              <w:spacing w:line="288" w:lineRule="auto"/>
              <w:jc w:val="both"/>
              <w:rPr>
                <w:rFonts w:ascii="Century Gothic" w:hAnsi="Century Gothic" w:cs="Arial"/>
                <w:b/>
                <w:bCs/>
                <w:sz w:val="18"/>
                <w:szCs w:val="18"/>
              </w:rPr>
            </w:pPr>
            <w:r w:rsidRPr="007A2D76">
              <w:rPr>
                <w:rFonts w:ascii="Century Gothic" w:hAnsi="Century Gothic" w:cs="Arial"/>
                <w:b/>
                <w:bCs/>
                <w:iCs/>
                <w:color w:val="215868"/>
                <w:sz w:val="18"/>
                <w:szCs w:val="16"/>
              </w:rPr>
              <w:t xml:space="preserve">Les conditions d’assurances </w:t>
            </w:r>
            <w:r w:rsidRPr="007A2D76">
              <w:rPr>
                <w:rFonts w:ascii="Century Gothic" w:hAnsi="Century Gothic" w:cs="Arial"/>
                <w:b/>
                <w:bCs/>
                <w:iCs/>
                <w:color w:val="00B0F0"/>
                <w:sz w:val="18"/>
                <w:szCs w:val="16"/>
              </w:rPr>
              <w:t>(</w:t>
            </w:r>
            <w:r w:rsidRPr="007A2D76">
              <w:rPr>
                <w:rFonts w:ascii="Century Gothic" w:hAnsi="Century Gothic" w:cs="Arial"/>
                <w:b/>
                <w:bCs/>
                <w:iCs/>
                <w:color w:val="215867"/>
                <w:sz w:val="18"/>
                <w:szCs w:val="16"/>
              </w:rPr>
              <w:t xml:space="preserve">conditions générales, spéciales… </w:t>
            </w:r>
            <w:r w:rsidRPr="007A2D76">
              <w:rPr>
                <w:rFonts w:ascii="Century Gothic" w:hAnsi="Century Gothic" w:cs="Arial"/>
                <w:b/>
                <w:bCs/>
                <w:iCs/>
                <w:color w:val="215867"/>
                <w:sz w:val="18"/>
                <w:szCs w:val="16"/>
                <w:u w:val="single"/>
              </w:rPr>
              <w:t>et projet de contrat si l’assureur entend en faire application</w:t>
            </w:r>
            <w:r w:rsidRPr="007A2D76">
              <w:rPr>
                <w:rFonts w:ascii="Century Gothic" w:hAnsi="Century Gothic" w:cs="Arial"/>
                <w:b/>
                <w:bCs/>
                <w:iCs/>
                <w:color w:val="215867"/>
                <w:sz w:val="18"/>
                <w:szCs w:val="16"/>
              </w:rPr>
              <w:t>)</w:t>
            </w:r>
            <w:r w:rsidRPr="007A2D76">
              <w:rPr>
                <w:rFonts w:ascii="Century Gothic" w:hAnsi="Century Gothic" w:cs="Arial"/>
                <w:b/>
                <w:bCs/>
                <w:iCs/>
                <w:color w:val="00B0F0"/>
                <w:sz w:val="18"/>
                <w:szCs w:val="16"/>
              </w:rPr>
              <w:t xml:space="preserve"> </w:t>
            </w:r>
            <w:r w:rsidRPr="007A2D76">
              <w:rPr>
                <w:rFonts w:ascii="Century Gothic" w:hAnsi="Century Gothic" w:cs="Arial"/>
                <w:b/>
                <w:bCs/>
                <w:iCs/>
                <w:color w:val="215868"/>
                <w:sz w:val="18"/>
                <w:szCs w:val="16"/>
              </w:rPr>
              <w:t>de l’organisme porteur des risques sauf si le soumissionnaire indique ne pas en appliquer.</w:t>
            </w:r>
          </w:p>
        </w:tc>
      </w:tr>
      <w:tr w:rsidR="00BC4DD5" w:rsidRPr="00912D20" w14:paraId="3AFAC12B" w14:textId="77777777">
        <w:trPr>
          <w:trHeight w:val="1198"/>
        </w:trPr>
        <w:tc>
          <w:tcPr>
            <w:tcW w:w="1413" w:type="dxa"/>
            <w:shd w:val="clear" w:color="auto" w:fill="215868" w:themeFill="accent5" w:themeFillShade="80"/>
            <w:vAlign w:val="center"/>
          </w:tcPr>
          <w:p w14:paraId="11B72561" w14:textId="77777777" w:rsidR="00BC4DD5" w:rsidRPr="00BB42FD" w:rsidRDefault="00BC4DD5">
            <w:pPr>
              <w:spacing w:line="288" w:lineRule="auto"/>
              <w:jc w:val="right"/>
              <w:rPr>
                <w:rFonts w:ascii="Century Gothic" w:hAnsi="Century Gothic" w:cs="Arial"/>
                <w:color w:val="FFFFFF" w:themeColor="background1"/>
                <w:sz w:val="18"/>
                <w:szCs w:val="18"/>
              </w:rPr>
            </w:pPr>
            <w:r w:rsidRPr="00BB42FD">
              <w:rPr>
                <w:rFonts w:ascii="Century Gothic" w:hAnsi="Century Gothic" w:cs="Arial"/>
                <w:bCs/>
                <w:i/>
                <w:color w:val="FFFFFF" w:themeColor="background1"/>
                <w:sz w:val="18"/>
                <w:szCs w:val="18"/>
              </w:rPr>
              <w:t>PIECE N°3 </w:t>
            </w:r>
            <w:r w:rsidRPr="00BB42FD">
              <w:rPr>
                <w:rFonts w:ascii="Century Gothic" w:hAnsi="Century Gothic" w:cs="Arial"/>
                <w:bCs/>
                <w:iCs/>
                <w:color w:val="FFFFFF" w:themeColor="background1"/>
                <w:sz w:val="18"/>
                <w:szCs w:val="18"/>
              </w:rPr>
              <w:t>:</w:t>
            </w:r>
          </w:p>
        </w:tc>
        <w:tc>
          <w:tcPr>
            <w:tcW w:w="9350" w:type="dxa"/>
            <w:vAlign w:val="center"/>
          </w:tcPr>
          <w:p w14:paraId="3A21BA74" w14:textId="77777777" w:rsidR="00BC4DD5" w:rsidRPr="00137541" w:rsidRDefault="00BC4DD5">
            <w:pPr>
              <w:spacing w:line="288" w:lineRule="auto"/>
              <w:jc w:val="both"/>
              <w:rPr>
                <w:rFonts w:ascii="Century Gothic" w:hAnsi="Century Gothic" w:cs="Arial"/>
                <w:b/>
                <w:bCs/>
                <w:sz w:val="18"/>
                <w:szCs w:val="18"/>
              </w:rPr>
            </w:pPr>
            <w:r w:rsidRPr="006F2347">
              <w:rPr>
                <w:rFonts w:ascii="Century Gothic" w:hAnsi="Century Gothic" w:cs="Arial"/>
                <w:b/>
                <w:bCs/>
                <w:color w:val="215868"/>
                <w:sz w:val="18"/>
                <w:szCs w:val="18"/>
              </w:rPr>
              <w:t xml:space="preserve">Un document de présentation des modalités de gestion et des services associés à l’offre </w:t>
            </w:r>
            <w:r w:rsidRPr="00AB7F69">
              <w:rPr>
                <w:rFonts w:ascii="Century Gothic" w:hAnsi="Century Gothic" w:cs="Arial"/>
                <w:sz w:val="18"/>
                <w:szCs w:val="18"/>
              </w:rPr>
              <w:t>(qui viendra compléter le document « annexe de gestion » figurant le cas échéant dans le D.C.E.). Ce document sera pris en compte pour le jugement de l’offre.</w:t>
            </w:r>
          </w:p>
        </w:tc>
      </w:tr>
      <w:bookmarkEnd w:id="42"/>
      <w:bookmarkEnd w:id="43"/>
      <w:bookmarkEnd w:id="45"/>
    </w:tbl>
    <w:p w14:paraId="5CC83B14" w14:textId="77777777" w:rsidR="00BC4DD5" w:rsidRPr="00C5163A" w:rsidRDefault="00BC4DD5" w:rsidP="00BC4DD5">
      <w:pPr>
        <w:spacing w:after="40" w:line="288" w:lineRule="auto"/>
        <w:jc w:val="both"/>
        <w:rPr>
          <w:rFonts w:ascii="Century Gothic" w:hAnsi="Century Gothic" w:cs="Arial"/>
          <w:sz w:val="18"/>
          <w:szCs w:val="18"/>
        </w:rPr>
      </w:pPr>
    </w:p>
    <w:p w14:paraId="0637BB59" w14:textId="77777777" w:rsidR="00BC4DD5" w:rsidRPr="00C5163A" w:rsidRDefault="00BC4DD5" w:rsidP="00BC4DD5">
      <w:pPr>
        <w:spacing w:after="40" w:line="288" w:lineRule="auto"/>
        <w:jc w:val="both"/>
        <w:rPr>
          <w:rFonts w:ascii="Century Gothic" w:hAnsi="Century Gothic" w:cs="Arial"/>
          <w:sz w:val="18"/>
          <w:szCs w:val="18"/>
        </w:rPr>
      </w:pPr>
    </w:p>
    <w:tbl>
      <w:tblPr>
        <w:tblStyle w:val="Grilledutableau"/>
        <w:tblW w:w="5000" w:type="pct"/>
        <w:jc w:val="center"/>
        <w:shd w:val="clear" w:color="auto" w:fill="215868" w:themeFill="accent5" w:themeFillShade="80"/>
        <w:tblLook w:val="04A0" w:firstRow="1" w:lastRow="0" w:firstColumn="1" w:lastColumn="0" w:noHBand="0" w:noVBand="1"/>
      </w:tblPr>
      <w:tblGrid>
        <w:gridCol w:w="10773"/>
      </w:tblGrid>
      <w:tr w:rsidR="00BC4DD5" w:rsidRPr="00D735C4" w14:paraId="29C293BD" w14:textId="77777777">
        <w:trPr>
          <w:jc w:val="center"/>
        </w:trPr>
        <w:tc>
          <w:tcPr>
            <w:tcW w:w="5000" w:type="pct"/>
            <w:tcBorders>
              <w:top w:val="nil"/>
              <w:left w:val="nil"/>
              <w:bottom w:val="nil"/>
              <w:right w:val="nil"/>
            </w:tcBorders>
            <w:shd w:val="clear" w:color="auto" w:fill="215868" w:themeFill="accent5" w:themeFillShade="80"/>
            <w:vAlign w:val="center"/>
          </w:tcPr>
          <w:p w14:paraId="231B0626" w14:textId="77777777" w:rsidR="00BC4DD5" w:rsidRPr="00D735C4" w:rsidRDefault="00BC4DD5">
            <w:pPr>
              <w:jc w:val="both"/>
              <w:rPr>
                <w:rFonts w:ascii="Century Gothic" w:hAnsi="Century Gothic"/>
                <w:color w:val="FFFFFF" w:themeColor="background1"/>
                <w:sz w:val="16"/>
                <w:szCs w:val="16"/>
              </w:rPr>
            </w:pPr>
            <w:bookmarkStart w:id="46" w:name="_Hlk30598115"/>
            <w:bookmarkEnd w:id="34"/>
            <w:bookmarkEnd w:id="35"/>
            <w:bookmarkEnd w:id="36"/>
            <w:bookmarkEnd w:id="37"/>
          </w:p>
          <w:p w14:paraId="5EC797D9" w14:textId="77777777" w:rsidR="00BC4DD5" w:rsidRPr="00D945AD" w:rsidRDefault="00BC4DD5">
            <w:pPr>
              <w:jc w:val="center"/>
              <w:rPr>
                <w:rFonts w:ascii="Century Gothic" w:hAnsi="Century Gothic"/>
                <w:color w:val="FFFFFF" w:themeColor="background1"/>
                <w:sz w:val="20"/>
                <w:szCs w:val="18"/>
              </w:rPr>
            </w:pPr>
            <w:r w:rsidRPr="00D945AD">
              <w:rPr>
                <w:rFonts w:ascii="Century Gothic" w:hAnsi="Century Gothic"/>
                <w:color w:val="FFFFFF" w:themeColor="background1"/>
                <w:sz w:val="20"/>
                <w:szCs w:val="18"/>
              </w:rPr>
              <w:t xml:space="preserve">ARTICLE </w:t>
            </w:r>
            <w:r>
              <w:rPr>
                <w:rFonts w:ascii="Century Gothic" w:hAnsi="Century Gothic"/>
                <w:color w:val="FFFFFF" w:themeColor="background1"/>
                <w:sz w:val="20"/>
                <w:szCs w:val="18"/>
              </w:rPr>
              <w:t>5</w:t>
            </w:r>
            <w:r w:rsidRPr="00D945AD">
              <w:rPr>
                <w:rFonts w:ascii="Century Gothic" w:hAnsi="Century Gothic"/>
                <w:color w:val="FFFFFF" w:themeColor="background1"/>
                <w:sz w:val="20"/>
                <w:szCs w:val="18"/>
              </w:rPr>
              <w:t> : CONDITION</w:t>
            </w:r>
            <w:r>
              <w:rPr>
                <w:rFonts w:ascii="Century Gothic" w:hAnsi="Century Gothic"/>
                <w:color w:val="FFFFFF" w:themeColor="background1"/>
                <w:sz w:val="20"/>
                <w:szCs w:val="18"/>
              </w:rPr>
              <w:t>S</w:t>
            </w:r>
            <w:r w:rsidRPr="00D945AD">
              <w:rPr>
                <w:rFonts w:ascii="Century Gothic" w:hAnsi="Century Gothic"/>
                <w:color w:val="FFFFFF" w:themeColor="background1"/>
                <w:sz w:val="20"/>
                <w:szCs w:val="18"/>
              </w:rPr>
              <w:t xml:space="preserve"> DE REMISE DES OFFR</w:t>
            </w:r>
            <w:r>
              <w:rPr>
                <w:rFonts w:ascii="Century Gothic" w:hAnsi="Century Gothic"/>
                <w:color w:val="FFFFFF" w:themeColor="background1"/>
                <w:sz w:val="20"/>
                <w:szCs w:val="18"/>
              </w:rPr>
              <w:t>E</w:t>
            </w:r>
            <w:r w:rsidRPr="00D945AD">
              <w:rPr>
                <w:rFonts w:ascii="Century Gothic" w:hAnsi="Century Gothic"/>
                <w:color w:val="FFFFFF" w:themeColor="background1"/>
                <w:sz w:val="20"/>
                <w:szCs w:val="18"/>
              </w:rPr>
              <w:t>S</w:t>
            </w:r>
          </w:p>
          <w:p w14:paraId="2A195AF1" w14:textId="77777777" w:rsidR="00BC4DD5" w:rsidRPr="00D735C4" w:rsidRDefault="00BC4DD5">
            <w:pPr>
              <w:jc w:val="both"/>
              <w:rPr>
                <w:rFonts w:ascii="Century Gothic" w:hAnsi="Century Gothic"/>
                <w:color w:val="FFFFFF" w:themeColor="background1"/>
                <w:sz w:val="16"/>
                <w:szCs w:val="16"/>
              </w:rPr>
            </w:pPr>
          </w:p>
        </w:tc>
      </w:tr>
    </w:tbl>
    <w:p w14:paraId="28AA7860" w14:textId="77777777" w:rsidR="00BC4DD5" w:rsidRPr="00971970" w:rsidRDefault="00BC4DD5" w:rsidP="00BC4DD5">
      <w:pPr>
        <w:spacing w:after="60" w:line="288" w:lineRule="auto"/>
        <w:jc w:val="both"/>
        <w:rPr>
          <w:rFonts w:ascii="Century Gothic" w:hAnsi="Century Gothic" w:cs="Arial"/>
          <w:sz w:val="24"/>
          <w:szCs w:val="24"/>
        </w:rPr>
      </w:pPr>
      <w:bookmarkStart w:id="47" w:name="_Hlk32156094"/>
      <w:bookmarkEnd w:id="46"/>
    </w:p>
    <w:p w14:paraId="2ED8D5FD" w14:textId="77777777" w:rsidR="00BC4DD5" w:rsidRPr="00B34713" w:rsidRDefault="00BC4DD5" w:rsidP="00BC4DD5">
      <w:pPr>
        <w:spacing w:after="60" w:line="288" w:lineRule="auto"/>
        <w:jc w:val="both"/>
        <w:rPr>
          <w:rFonts w:ascii="Century Gothic" w:hAnsi="Century Gothic" w:cs="Arial"/>
          <w:sz w:val="18"/>
          <w:szCs w:val="18"/>
        </w:rPr>
      </w:pPr>
      <w:r w:rsidRPr="00B34713">
        <w:rPr>
          <w:rFonts w:ascii="Century Gothic" w:hAnsi="Century Gothic" w:cs="Arial"/>
          <w:sz w:val="18"/>
          <w:szCs w:val="18"/>
        </w:rPr>
        <w:t xml:space="preserve">La remise </w:t>
      </w:r>
      <w:r>
        <w:rPr>
          <w:rFonts w:ascii="Century Gothic" w:hAnsi="Century Gothic" w:cs="Arial"/>
          <w:sz w:val="18"/>
          <w:szCs w:val="18"/>
        </w:rPr>
        <w:t xml:space="preserve">des </w:t>
      </w:r>
      <w:r w:rsidRPr="00B34713">
        <w:rPr>
          <w:rFonts w:ascii="Century Gothic" w:hAnsi="Century Gothic" w:cs="Arial"/>
          <w:sz w:val="18"/>
          <w:szCs w:val="18"/>
        </w:rPr>
        <w:t xml:space="preserve">offres </w:t>
      </w:r>
      <w:r>
        <w:rPr>
          <w:rFonts w:ascii="Century Gothic" w:hAnsi="Century Gothic" w:cs="Arial"/>
          <w:sz w:val="18"/>
          <w:szCs w:val="18"/>
        </w:rPr>
        <w:t xml:space="preserve">s’effectue exclusivement </w:t>
      </w:r>
      <w:r w:rsidRPr="00B34713">
        <w:rPr>
          <w:rFonts w:ascii="Century Gothic" w:hAnsi="Century Gothic" w:cs="Arial"/>
          <w:sz w:val="18"/>
          <w:szCs w:val="18"/>
        </w:rPr>
        <w:t xml:space="preserve">par voie électronique au travers de la plate-forme de dématérialisation des marchés publics </w:t>
      </w:r>
      <w:r>
        <w:rPr>
          <w:rFonts w:ascii="Century Gothic" w:hAnsi="Century Gothic" w:cs="Arial"/>
          <w:sz w:val="18"/>
          <w:szCs w:val="18"/>
        </w:rPr>
        <w:t>accessible à l’adresse suivante</w:t>
      </w:r>
      <w:r w:rsidRPr="00B34713">
        <w:rPr>
          <w:rFonts w:ascii="Century Gothic" w:hAnsi="Century Gothic" w:cs="Arial"/>
          <w:sz w:val="18"/>
          <w:szCs w:val="18"/>
        </w:rPr>
        <w:t> :</w:t>
      </w:r>
    </w:p>
    <w:p w14:paraId="4F961FF4" w14:textId="69519EAD" w:rsidR="00BC4DD5" w:rsidRPr="00B34713" w:rsidRDefault="00BC4DD5" w:rsidP="00BC4DD5">
      <w:pPr>
        <w:jc w:val="both"/>
        <w:rPr>
          <w:rFonts w:ascii="Century Gothic" w:hAnsi="Century Gothic" w:cs="Arial"/>
          <w:sz w:val="18"/>
          <w:szCs w:val="18"/>
          <w:u w:val="single"/>
        </w:rPr>
      </w:pPr>
      <w:r>
        <w:rPr>
          <w:rFonts w:ascii="Century Gothic" w:hAnsi="Century Gothic" w:cs="Arial"/>
          <w:sz w:val="18"/>
          <w:szCs w:val="18"/>
        </w:rPr>
        <w:tab/>
      </w:r>
      <w:r>
        <w:rPr>
          <w:rFonts w:ascii="Century Gothic" w:hAnsi="Century Gothic" w:cs="Arial"/>
          <w:sz w:val="18"/>
          <w:szCs w:val="18"/>
        </w:rPr>
        <w:tab/>
      </w:r>
      <w:r w:rsidRPr="00B34713">
        <w:rPr>
          <w:rFonts w:ascii="Century Gothic" w:hAnsi="Century Gothic" w:cs="Arial"/>
          <w:sz w:val="18"/>
          <w:szCs w:val="18"/>
        </w:rPr>
        <w:tab/>
      </w:r>
      <w:r w:rsidRPr="00B34713">
        <w:rPr>
          <w:rFonts w:ascii="Century Gothic" w:hAnsi="Century Gothic" w:cs="Arial"/>
          <w:sz w:val="18"/>
          <w:szCs w:val="18"/>
        </w:rPr>
        <w:tab/>
      </w:r>
      <w:r w:rsidRPr="00B34713">
        <w:rPr>
          <w:rFonts w:ascii="Century Gothic" w:hAnsi="Century Gothic" w:cs="Arial"/>
          <w:sz w:val="18"/>
          <w:szCs w:val="18"/>
        </w:rPr>
        <w:tab/>
      </w:r>
      <w:r w:rsidRPr="00B34713">
        <w:rPr>
          <w:rFonts w:ascii="Century Gothic" w:hAnsi="Century Gothic" w:cs="Arial"/>
          <w:sz w:val="18"/>
          <w:szCs w:val="18"/>
        </w:rPr>
        <w:tab/>
      </w:r>
      <w:r w:rsidRPr="00B34713">
        <w:rPr>
          <w:rFonts w:ascii="Century Gothic" w:hAnsi="Century Gothic" w:cs="Arial"/>
          <w:sz w:val="18"/>
          <w:szCs w:val="18"/>
        </w:rPr>
        <w:tab/>
      </w:r>
      <w:hyperlink r:id="rId11" w:history="1">
        <w:r w:rsidR="009E1998" w:rsidRPr="009E1998">
          <w:rPr>
            <w:rStyle w:val="Lienhypertexte"/>
          </w:rPr>
          <w:t>https://marches.ternum-bfc.fr/</w:t>
        </w:r>
      </w:hyperlink>
    </w:p>
    <w:p w14:paraId="4D54B3B3" w14:textId="77777777" w:rsidR="00BC4DD5" w:rsidRPr="00971970" w:rsidRDefault="00BC4DD5" w:rsidP="00BC4DD5">
      <w:pPr>
        <w:pStyle w:val="Normal2"/>
        <w:spacing w:after="60" w:line="288" w:lineRule="auto"/>
        <w:ind w:left="0" w:firstLine="0"/>
        <w:rPr>
          <w:rFonts w:ascii="Century Gothic" w:hAnsi="Century Gothic" w:cs="Arial"/>
          <w:b/>
          <w:noProof/>
          <w:sz w:val="16"/>
          <w:szCs w:val="16"/>
        </w:rPr>
      </w:pPr>
    </w:p>
    <w:p w14:paraId="457EAE9F" w14:textId="77777777" w:rsidR="00BC4DD5" w:rsidRPr="00B34713" w:rsidRDefault="00BC4DD5" w:rsidP="00BC4DD5">
      <w:pPr>
        <w:pStyle w:val="Normal2"/>
        <w:spacing w:after="60" w:line="288" w:lineRule="auto"/>
        <w:ind w:left="0" w:firstLine="0"/>
        <w:rPr>
          <w:rFonts w:ascii="Century Gothic" w:hAnsi="Century Gothic" w:cs="Arial"/>
          <w:b/>
          <w:noProof/>
          <w:sz w:val="18"/>
          <w:szCs w:val="18"/>
        </w:rPr>
      </w:pPr>
      <w:r w:rsidRPr="00B34713">
        <w:rPr>
          <w:rFonts w:ascii="Century Gothic" w:hAnsi="Century Gothic" w:cs="Arial"/>
          <w:b/>
          <w:noProof/>
          <w:sz w:val="18"/>
          <w:szCs w:val="18"/>
        </w:rPr>
        <w:t xml:space="preserve">Les offres ne peuvent être transmises sur support physique (sauf copie de sauvegarde). </w:t>
      </w:r>
    </w:p>
    <w:bookmarkEnd w:id="32"/>
    <w:bookmarkEnd w:id="38"/>
    <w:bookmarkEnd w:id="39"/>
    <w:bookmarkEnd w:id="47"/>
    <w:p w14:paraId="27FDE660" w14:textId="77777777" w:rsidR="00BC4DD5" w:rsidRPr="00C5163A" w:rsidRDefault="00BC4DD5" w:rsidP="00BC4DD5">
      <w:pPr>
        <w:spacing w:after="40" w:line="288" w:lineRule="auto"/>
        <w:jc w:val="both"/>
        <w:rPr>
          <w:rFonts w:ascii="Century Gothic" w:hAnsi="Century Gothic" w:cs="Arial"/>
          <w:sz w:val="18"/>
          <w:szCs w:val="18"/>
        </w:rPr>
      </w:pPr>
    </w:p>
    <w:p w14:paraId="527BB7D5" w14:textId="77777777" w:rsidR="00BC4DD5" w:rsidRPr="00C5163A" w:rsidRDefault="00BC4DD5" w:rsidP="00BC4DD5">
      <w:pPr>
        <w:spacing w:after="40" w:line="288" w:lineRule="auto"/>
        <w:jc w:val="both"/>
        <w:rPr>
          <w:rFonts w:ascii="Century Gothic" w:hAnsi="Century Gothic" w:cs="Arial"/>
          <w:sz w:val="18"/>
          <w:szCs w:val="18"/>
        </w:rPr>
      </w:pPr>
    </w:p>
    <w:tbl>
      <w:tblPr>
        <w:tblStyle w:val="Grilledutableau"/>
        <w:tblW w:w="5000" w:type="pct"/>
        <w:jc w:val="center"/>
        <w:shd w:val="clear" w:color="auto" w:fill="215868" w:themeFill="accent5" w:themeFillShade="80"/>
        <w:tblLook w:val="04A0" w:firstRow="1" w:lastRow="0" w:firstColumn="1" w:lastColumn="0" w:noHBand="0" w:noVBand="1"/>
      </w:tblPr>
      <w:tblGrid>
        <w:gridCol w:w="10773"/>
      </w:tblGrid>
      <w:tr w:rsidR="00BC4DD5" w:rsidRPr="002773DF" w14:paraId="0BD391E5" w14:textId="77777777">
        <w:trPr>
          <w:jc w:val="center"/>
        </w:trPr>
        <w:tc>
          <w:tcPr>
            <w:tcW w:w="5000" w:type="pct"/>
            <w:tcBorders>
              <w:top w:val="nil"/>
              <w:left w:val="nil"/>
              <w:bottom w:val="nil"/>
              <w:right w:val="nil"/>
            </w:tcBorders>
            <w:shd w:val="clear" w:color="auto" w:fill="215868" w:themeFill="accent5" w:themeFillShade="80"/>
            <w:vAlign w:val="center"/>
          </w:tcPr>
          <w:p w14:paraId="41E8951C" w14:textId="77777777" w:rsidR="00BC4DD5" w:rsidRPr="002773DF" w:rsidRDefault="00BC4DD5">
            <w:pPr>
              <w:jc w:val="both"/>
              <w:rPr>
                <w:rFonts w:ascii="Century Gothic" w:hAnsi="Century Gothic"/>
                <w:color w:val="FFFFFF" w:themeColor="background1"/>
                <w:sz w:val="16"/>
                <w:szCs w:val="16"/>
              </w:rPr>
            </w:pPr>
            <w:bookmarkStart w:id="48" w:name="_Hlk30598867"/>
            <w:bookmarkStart w:id="49" w:name="_Hlk32156006"/>
          </w:p>
          <w:p w14:paraId="12AD3628" w14:textId="77777777" w:rsidR="00BC4DD5" w:rsidRPr="002773DF" w:rsidRDefault="00BC4DD5">
            <w:pPr>
              <w:jc w:val="center"/>
              <w:rPr>
                <w:rFonts w:ascii="Century Gothic" w:hAnsi="Century Gothic"/>
                <w:color w:val="FFFFFF" w:themeColor="background1"/>
                <w:sz w:val="20"/>
                <w:szCs w:val="18"/>
              </w:rPr>
            </w:pPr>
            <w:r w:rsidRPr="002773DF">
              <w:rPr>
                <w:rFonts w:ascii="Century Gothic" w:hAnsi="Century Gothic"/>
                <w:color w:val="FFFFFF" w:themeColor="background1"/>
                <w:sz w:val="20"/>
                <w:szCs w:val="18"/>
              </w:rPr>
              <w:t xml:space="preserve">ARTICLE </w:t>
            </w:r>
            <w:r>
              <w:rPr>
                <w:rFonts w:ascii="Century Gothic" w:hAnsi="Century Gothic"/>
                <w:color w:val="FFFFFF" w:themeColor="background1"/>
                <w:sz w:val="20"/>
                <w:szCs w:val="18"/>
              </w:rPr>
              <w:t>6</w:t>
            </w:r>
            <w:r w:rsidRPr="002773DF">
              <w:rPr>
                <w:rFonts w:ascii="Century Gothic" w:hAnsi="Century Gothic"/>
                <w:color w:val="FFFFFF" w:themeColor="background1"/>
                <w:sz w:val="20"/>
                <w:szCs w:val="18"/>
              </w:rPr>
              <w:t> : SELECTION DES CANDIDATURE ET DES OFFRES</w:t>
            </w:r>
          </w:p>
          <w:p w14:paraId="1A034DFD" w14:textId="77777777" w:rsidR="00BC4DD5" w:rsidRPr="002773DF" w:rsidRDefault="00BC4DD5">
            <w:pPr>
              <w:jc w:val="both"/>
              <w:rPr>
                <w:rFonts w:ascii="Century Gothic" w:hAnsi="Century Gothic"/>
                <w:color w:val="FFFFFF" w:themeColor="background1"/>
                <w:sz w:val="16"/>
                <w:szCs w:val="16"/>
              </w:rPr>
            </w:pPr>
          </w:p>
        </w:tc>
      </w:tr>
    </w:tbl>
    <w:p w14:paraId="4E90AD65" w14:textId="77777777" w:rsidR="00BC4DD5" w:rsidRPr="00971970" w:rsidRDefault="00BC4DD5" w:rsidP="00BC4DD5">
      <w:pPr>
        <w:spacing w:after="60" w:line="288" w:lineRule="auto"/>
        <w:jc w:val="both"/>
        <w:rPr>
          <w:rFonts w:ascii="Century Gothic" w:hAnsi="Century Gothic" w:cs="Arial"/>
          <w:sz w:val="24"/>
          <w:szCs w:val="24"/>
        </w:rPr>
      </w:pPr>
      <w:bookmarkStart w:id="50" w:name="_Hlk507874275"/>
      <w:bookmarkEnd w:id="48"/>
    </w:p>
    <w:p w14:paraId="1F58E62B" w14:textId="77777777" w:rsidR="00BC4DD5" w:rsidRPr="002773DF" w:rsidRDefault="00BC4DD5" w:rsidP="00BC4DD5">
      <w:pPr>
        <w:spacing w:after="60" w:line="288" w:lineRule="auto"/>
        <w:jc w:val="both"/>
        <w:rPr>
          <w:rFonts w:ascii="Century Gothic" w:hAnsi="Century Gothic" w:cs="Arial"/>
          <w:sz w:val="18"/>
          <w:szCs w:val="18"/>
        </w:rPr>
      </w:pPr>
      <w:r w:rsidRPr="002773DF">
        <w:rPr>
          <w:rFonts w:ascii="Century Gothic" w:hAnsi="Century Gothic" w:cs="Arial"/>
          <w:sz w:val="18"/>
          <w:szCs w:val="18"/>
        </w:rPr>
        <w:t>La sélection des candidatures et le jugement des offres seront effectués dans le respect des principes fondamentaux de la commande publique.</w:t>
      </w:r>
    </w:p>
    <w:p w14:paraId="3082B75E" w14:textId="77777777" w:rsidR="00BC4DD5" w:rsidRPr="00E27B57" w:rsidRDefault="00BC4DD5" w:rsidP="00BC4DD5">
      <w:pPr>
        <w:spacing w:after="60" w:line="288" w:lineRule="auto"/>
        <w:jc w:val="both"/>
        <w:rPr>
          <w:rFonts w:ascii="Century Gothic" w:hAnsi="Century Gothic" w:cs="Arial"/>
          <w:sz w:val="18"/>
          <w:szCs w:val="18"/>
        </w:rPr>
      </w:pPr>
    </w:p>
    <w:p w14:paraId="21C17062" w14:textId="77777777" w:rsidR="00BC4DD5" w:rsidRPr="00641825" w:rsidRDefault="00BC4DD5" w:rsidP="00BC4DD5">
      <w:pPr>
        <w:spacing w:after="60" w:line="288" w:lineRule="auto"/>
        <w:jc w:val="both"/>
        <w:rPr>
          <w:rFonts w:ascii="Century Gothic" w:hAnsi="Century Gothic" w:cs="Arial"/>
          <w:i/>
          <w:sz w:val="18"/>
          <w:szCs w:val="18"/>
          <w:u w:val="single"/>
        </w:rPr>
      </w:pPr>
      <w:r w:rsidRPr="00641825">
        <w:rPr>
          <w:rFonts w:ascii="Century Gothic" w:hAnsi="Century Gothic" w:cs="Arial"/>
          <w:i/>
          <w:sz w:val="18"/>
          <w:szCs w:val="18"/>
          <w:u w:val="single"/>
        </w:rPr>
        <w:t xml:space="preserve">6.1 - Conformité et étude des candidatures </w:t>
      </w:r>
    </w:p>
    <w:p w14:paraId="15013446" w14:textId="77777777" w:rsidR="00BC4DD5" w:rsidRPr="00C5163A" w:rsidRDefault="00BC4DD5" w:rsidP="00BC4DD5">
      <w:pPr>
        <w:spacing w:after="60" w:line="288" w:lineRule="auto"/>
        <w:jc w:val="both"/>
        <w:rPr>
          <w:rFonts w:ascii="Century Gothic" w:hAnsi="Century Gothic" w:cs="Arial"/>
          <w:sz w:val="18"/>
          <w:szCs w:val="18"/>
          <w:u w:val="single"/>
        </w:rPr>
      </w:pPr>
      <w:bookmarkStart w:id="51" w:name="_Hlk640211"/>
    </w:p>
    <w:p w14:paraId="6A3F1EA5" w14:textId="77777777" w:rsidR="00BC4DD5" w:rsidRPr="00C5163A" w:rsidRDefault="00BC4DD5" w:rsidP="00BC4DD5">
      <w:pPr>
        <w:spacing w:after="60" w:line="288" w:lineRule="auto"/>
        <w:jc w:val="both"/>
        <w:rPr>
          <w:rFonts w:ascii="Century Gothic" w:hAnsi="Century Gothic" w:cs="Arial"/>
          <w:sz w:val="18"/>
          <w:szCs w:val="18"/>
          <w:u w:val="single"/>
        </w:rPr>
      </w:pPr>
      <w:r w:rsidRPr="00641825">
        <w:rPr>
          <w:rFonts w:ascii="Century Gothic" w:hAnsi="Century Gothic" w:cs="Arial"/>
          <w:sz w:val="18"/>
          <w:szCs w:val="18"/>
        </w:rPr>
        <w:t xml:space="preserve">L’examen des candidatures pourra avoir lieu après examen des offres. Si l’acheteur constate que les pièces exigées sont manquantes ou incomplètes, il peut décider de demander de produire ou compléter le dossier dans le délai maximum </w:t>
      </w:r>
      <w:r w:rsidRPr="00C5163A">
        <w:rPr>
          <w:rFonts w:ascii="Century Gothic" w:hAnsi="Century Gothic" w:cs="Arial"/>
          <w:sz w:val="18"/>
          <w:szCs w:val="18"/>
          <w:u w:val="single"/>
        </w:rPr>
        <w:t>indiqué dans le courrier par l’acheteur.</w:t>
      </w:r>
    </w:p>
    <w:p w14:paraId="12878925" w14:textId="77777777" w:rsidR="00BC4DD5" w:rsidRPr="00C5163A" w:rsidRDefault="00BC4DD5" w:rsidP="00BC4DD5">
      <w:pPr>
        <w:spacing w:after="60" w:line="288" w:lineRule="auto"/>
        <w:jc w:val="both"/>
        <w:rPr>
          <w:rFonts w:ascii="Century Gothic" w:hAnsi="Century Gothic" w:cs="Arial"/>
          <w:sz w:val="18"/>
          <w:szCs w:val="18"/>
          <w:u w:val="single"/>
        </w:rPr>
      </w:pPr>
    </w:p>
    <w:p w14:paraId="74A504D0" w14:textId="77777777" w:rsidR="00BC4DD5" w:rsidRPr="00641825" w:rsidRDefault="00BC4DD5" w:rsidP="00BC4DD5">
      <w:pPr>
        <w:spacing w:after="60" w:line="288" w:lineRule="auto"/>
        <w:jc w:val="both"/>
        <w:rPr>
          <w:rFonts w:ascii="Century Gothic" w:hAnsi="Century Gothic" w:cs="Arial"/>
          <w:sz w:val="18"/>
          <w:szCs w:val="18"/>
        </w:rPr>
      </w:pPr>
      <w:r w:rsidRPr="00641825">
        <w:rPr>
          <w:rFonts w:ascii="Century Gothic" w:hAnsi="Century Gothic" w:cs="Arial"/>
          <w:sz w:val="18"/>
          <w:szCs w:val="18"/>
        </w:rPr>
        <w:t>Ne seront pas admises :</w:t>
      </w:r>
    </w:p>
    <w:p w14:paraId="79B69E7D" w14:textId="77777777" w:rsidR="00BC4DD5" w:rsidRPr="00641825" w:rsidRDefault="00BC4DD5" w:rsidP="00BC4DD5">
      <w:pPr>
        <w:spacing w:after="60" w:line="288" w:lineRule="auto"/>
        <w:ind w:left="284"/>
        <w:jc w:val="both"/>
        <w:rPr>
          <w:rFonts w:ascii="Century Gothic" w:hAnsi="Century Gothic" w:cs="Arial"/>
          <w:sz w:val="18"/>
          <w:szCs w:val="18"/>
        </w:rPr>
      </w:pPr>
      <w:r w:rsidRPr="00641825">
        <w:rPr>
          <w:rFonts w:ascii="Century Gothic" w:hAnsi="Century Gothic" w:cs="Arial"/>
          <w:sz w:val="18"/>
          <w:szCs w:val="18"/>
        </w:rPr>
        <w:t>1) les candidatures incomplètes, le cas échéant après demande de régularisation si l’acheteur le décide,</w:t>
      </w:r>
    </w:p>
    <w:p w14:paraId="6DEB1639" w14:textId="77777777" w:rsidR="00BC4DD5" w:rsidRPr="00641825" w:rsidRDefault="00BC4DD5" w:rsidP="00BC4DD5">
      <w:pPr>
        <w:spacing w:after="60" w:line="288" w:lineRule="auto"/>
        <w:ind w:left="284"/>
        <w:jc w:val="both"/>
        <w:rPr>
          <w:rFonts w:ascii="Century Gothic" w:hAnsi="Century Gothic" w:cs="Arial"/>
          <w:sz w:val="18"/>
          <w:szCs w:val="18"/>
        </w:rPr>
      </w:pPr>
      <w:r w:rsidRPr="00641825">
        <w:rPr>
          <w:rFonts w:ascii="Century Gothic" w:hAnsi="Century Gothic" w:cs="Arial"/>
          <w:sz w:val="18"/>
          <w:szCs w:val="18"/>
        </w:rPr>
        <w:t>2) les candidatures qui ne sont pas recevables (article R 2144-1 du Code de la commande publique),</w:t>
      </w:r>
    </w:p>
    <w:p w14:paraId="6EC06970" w14:textId="77777777" w:rsidR="00BC4DD5" w:rsidRPr="00641825" w:rsidRDefault="00BC4DD5" w:rsidP="00BC4DD5">
      <w:pPr>
        <w:spacing w:after="60" w:line="288" w:lineRule="auto"/>
        <w:ind w:left="284"/>
        <w:jc w:val="both"/>
        <w:rPr>
          <w:rFonts w:ascii="Century Gothic" w:hAnsi="Century Gothic" w:cs="Arial"/>
          <w:sz w:val="18"/>
          <w:szCs w:val="18"/>
        </w:rPr>
      </w:pPr>
      <w:r w:rsidRPr="00641825">
        <w:rPr>
          <w:rFonts w:ascii="Century Gothic" w:hAnsi="Century Gothic" w:cs="Arial"/>
          <w:sz w:val="18"/>
          <w:szCs w:val="18"/>
        </w:rPr>
        <w:t>3) les candidatures qui ne présentent pas les exigences légales et réglementaires (agrément – ORIAS).</w:t>
      </w:r>
      <w:bookmarkEnd w:id="51"/>
    </w:p>
    <w:p w14:paraId="376836AF" w14:textId="77777777" w:rsidR="00BC4DD5" w:rsidRPr="00641825" w:rsidRDefault="00BC4DD5" w:rsidP="00BC4DD5">
      <w:pPr>
        <w:spacing w:after="60" w:line="288" w:lineRule="auto"/>
        <w:ind w:left="284"/>
        <w:jc w:val="both"/>
        <w:rPr>
          <w:rFonts w:ascii="Century Gothic" w:hAnsi="Century Gothic" w:cs="Arial"/>
          <w:sz w:val="18"/>
          <w:szCs w:val="18"/>
        </w:rPr>
      </w:pPr>
    </w:p>
    <w:p w14:paraId="3406A4C0" w14:textId="77777777" w:rsidR="00BC4DD5" w:rsidRPr="00641825" w:rsidRDefault="00BC4DD5" w:rsidP="00BC4DD5">
      <w:pPr>
        <w:spacing w:after="60" w:line="288" w:lineRule="auto"/>
        <w:jc w:val="both"/>
        <w:rPr>
          <w:rFonts w:ascii="Century Gothic" w:hAnsi="Century Gothic" w:cs="Arial"/>
          <w:i/>
          <w:sz w:val="18"/>
          <w:szCs w:val="18"/>
          <w:u w:val="single"/>
        </w:rPr>
      </w:pPr>
      <w:r w:rsidRPr="00641825">
        <w:rPr>
          <w:rFonts w:ascii="Century Gothic" w:hAnsi="Century Gothic" w:cs="Arial"/>
          <w:i/>
          <w:sz w:val="18"/>
          <w:szCs w:val="18"/>
          <w:u w:val="single"/>
        </w:rPr>
        <w:t>6.2 – Etude des offres</w:t>
      </w:r>
    </w:p>
    <w:p w14:paraId="7DEB3708" w14:textId="77777777" w:rsidR="00BC4DD5" w:rsidRPr="00641825" w:rsidRDefault="00BC4DD5" w:rsidP="00BC4DD5">
      <w:pPr>
        <w:spacing w:after="60" w:line="288" w:lineRule="auto"/>
        <w:jc w:val="both"/>
        <w:rPr>
          <w:rFonts w:ascii="Century Gothic" w:hAnsi="Century Gothic" w:cs="Arial"/>
          <w:sz w:val="18"/>
          <w:szCs w:val="18"/>
        </w:rPr>
      </w:pPr>
    </w:p>
    <w:p w14:paraId="43AB3394" w14:textId="77777777" w:rsidR="00BC4DD5" w:rsidRPr="00641825" w:rsidRDefault="00BC4DD5" w:rsidP="00BC4DD5">
      <w:pPr>
        <w:spacing w:after="60" w:line="288" w:lineRule="auto"/>
        <w:jc w:val="both"/>
        <w:rPr>
          <w:rFonts w:ascii="Century Gothic" w:hAnsi="Century Gothic" w:cs="Arial"/>
          <w:sz w:val="18"/>
          <w:szCs w:val="18"/>
        </w:rPr>
      </w:pPr>
      <w:r w:rsidRPr="00641825">
        <w:rPr>
          <w:rFonts w:ascii="Century Gothic" w:hAnsi="Century Gothic" w:cs="Arial"/>
          <w:sz w:val="18"/>
          <w:szCs w:val="18"/>
        </w:rPr>
        <w:t>Le jugement sera effectué dans les conditions prévues par les articles R 2152-6 et suivants du Code de la commande publique. Sur la base de critères énoncés à l’annexe 1 du présent règlement, l’acheteur choisira l’offre économiquement la plus avantageuse.</w:t>
      </w:r>
    </w:p>
    <w:bookmarkEnd w:id="50"/>
    <w:p w14:paraId="19E69068" w14:textId="77777777" w:rsidR="00BC4DD5" w:rsidRPr="00641825" w:rsidRDefault="00BC4DD5" w:rsidP="00BC4DD5">
      <w:pPr>
        <w:spacing w:after="60" w:line="288" w:lineRule="auto"/>
        <w:jc w:val="both"/>
        <w:rPr>
          <w:rFonts w:ascii="Century Gothic" w:hAnsi="Century Gothic" w:cs="Arial"/>
          <w:sz w:val="18"/>
          <w:szCs w:val="18"/>
        </w:rPr>
      </w:pPr>
    </w:p>
    <w:p w14:paraId="3D3E9EE1" w14:textId="77777777" w:rsidR="00BC4DD5" w:rsidRPr="00641825" w:rsidRDefault="00BC4DD5" w:rsidP="00BC4DD5">
      <w:pPr>
        <w:spacing w:after="60" w:line="288" w:lineRule="auto"/>
        <w:jc w:val="both"/>
        <w:rPr>
          <w:rFonts w:ascii="Century Gothic" w:hAnsi="Century Gothic" w:cs="Arial"/>
          <w:sz w:val="18"/>
          <w:szCs w:val="18"/>
        </w:rPr>
      </w:pPr>
      <w:r w:rsidRPr="00641825">
        <w:rPr>
          <w:rFonts w:ascii="Century Gothic" w:hAnsi="Century Gothic" w:cs="Arial"/>
          <w:sz w:val="18"/>
          <w:szCs w:val="18"/>
        </w:rPr>
        <w:lastRenderedPageBreak/>
        <w:t>Lors de l'examen des offres, le pouvoir adjudicateur,</w:t>
      </w:r>
      <w:r w:rsidRPr="00641825">
        <w:rPr>
          <w:rFonts w:ascii="Century Gothic" w:hAnsi="Century Gothic" w:cs="Arial"/>
          <w:b/>
          <w:sz w:val="18"/>
          <w:szCs w:val="18"/>
        </w:rPr>
        <w:t xml:space="preserve"> </w:t>
      </w:r>
      <w:r w:rsidRPr="00641825">
        <w:rPr>
          <w:rFonts w:ascii="Century Gothic" w:hAnsi="Century Gothic" w:cs="Arial"/>
          <w:sz w:val="18"/>
          <w:szCs w:val="18"/>
        </w:rPr>
        <w:t>se réserve la possibilité :</w:t>
      </w:r>
    </w:p>
    <w:p w14:paraId="2661E0F3" w14:textId="77777777" w:rsidR="00BC4DD5" w:rsidRPr="00641825" w:rsidRDefault="00BC4DD5" w:rsidP="00BC4DD5">
      <w:pPr>
        <w:spacing w:after="60" w:line="288" w:lineRule="auto"/>
        <w:jc w:val="both"/>
        <w:rPr>
          <w:rFonts w:ascii="Century Gothic" w:hAnsi="Century Gothic" w:cs="Arial"/>
          <w:sz w:val="4"/>
          <w:szCs w:val="4"/>
        </w:rPr>
      </w:pPr>
    </w:p>
    <w:p w14:paraId="13FFA17F" w14:textId="77777777" w:rsidR="00BC4DD5" w:rsidRPr="00641825" w:rsidRDefault="00BC4DD5" w:rsidP="003B5930">
      <w:pPr>
        <w:pStyle w:val="Paragraphedeliste"/>
        <w:numPr>
          <w:ilvl w:val="0"/>
          <w:numId w:val="7"/>
        </w:numPr>
        <w:spacing w:after="60" w:line="288" w:lineRule="auto"/>
        <w:ind w:left="284" w:hanging="284"/>
        <w:jc w:val="both"/>
        <w:rPr>
          <w:rFonts w:ascii="Century Gothic" w:hAnsi="Century Gothic" w:cs="Arial"/>
          <w:sz w:val="18"/>
          <w:szCs w:val="18"/>
        </w:rPr>
      </w:pPr>
      <w:r w:rsidRPr="00641825">
        <w:rPr>
          <w:rFonts w:ascii="Century Gothic" w:hAnsi="Century Gothic" w:cs="Arial"/>
          <w:sz w:val="18"/>
          <w:szCs w:val="18"/>
        </w:rPr>
        <w:t>de se faire communiquer les décompositions ou détails des prix, ayant servis à l'élaboration des prix, qu'il estimera utiles,</w:t>
      </w:r>
    </w:p>
    <w:p w14:paraId="50E34919" w14:textId="77777777" w:rsidR="00BC4DD5" w:rsidRPr="00641825" w:rsidRDefault="00BC4DD5" w:rsidP="00BC4DD5">
      <w:pPr>
        <w:spacing w:after="60" w:line="288" w:lineRule="auto"/>
        <w:ind w:left="284"/>
        <w:jc w:val="both"/>
        <w:rPr>
          <w:rFonts w:ascii="Century Gothic" w:hAnsi="Century Gothic" w:cs="Arial"/>
          <w:sz w:val="4"/>
          <w:szCs w:val="4"/>
        </w:rPr>
      </w:pPr>
    </w:p>
    <w:p w14:paraId="3A781442" w14:textId="77777777" w:rsidR="00BC4DD5" w:rsidRDefault="00BC4DD5" w:rsidP="003B5930">
      <w:pPr>
        <w:pStyle w:val="Paragraphedeliste"/>
        <w:numPr>
          <w:ilvl w:val="0"/>
          <w:numId w:val="7"/>
        </w:numPr>
        <w:spacing w:after="60" w:line="288" w:lineRule="auto"/>
        <w:ind w:left="284" w:hanging="284"/>
        <w:jc w:val="both"/>
        <w:rPr>
          <w:rFonts w:ascii="Century Gothic" w:hAnsi="Century Gothic" w:cs="Arial"/>
          <w:sz w:val="18"/>
          <w:szCs w:val="18"/>
        </w:rPr>
      </w:pPr>
      <w:r w:rsidRPr="00641825">
        <w:rPr>
          <w:rFonts w:ascii="Century Gothic" w:hAnsi="Century Gothic" w:cs="Arial"/>
          <w:sz w:val="18"/>
          <w:szCs w:val="18"/>
        </w:rPr>
        <w:t>de demander des précisions techniques ou financières. Les questions et les réponses seront consignées par écrit.</w:t>
      </w:r>
    </w:p>
    <w:p w14:paraId="2BADE917" w14:textId="77777777" w:rsidR="00BC4DD5" w:rsidRPr="00370E3E" w:rsidRDefault="00BC4DD5" w:rsidP="00BC4DD5">
      <w:pPr>
        <w:pStyle w:val="Paragraphedeliste"/>
        <w:rPr>
          <w:rFonts w:ascii="Century Gothic" w:hAnsi="Century Gothic" w:cs="Arial"/>
          <w:sz w:val="4"/>
          <w:szCs w:val="4"/>
        </w:rPr>
      </w:pPr>
    </w:p>
    <w:p w14:paraId="49D3EB46" w14:textId="77777777" w:rsidR="00BC4DD5" w:rsidRPr="00370E3E" w:rsidRDefault="00BC4DD5" w:rsidP="003B5930">
      <w:pPr>
        <w:pStyle w:val="Paragraphedeliste"/>
        <w:numPr>
          <w:ilvl w:val="0"/>
          <w:numId w:val="7"/>
        </w:numPr>
        <w:spacing w:after="60" w:line="288" w:lineRule="auto"/>
        <w:ind w:left="284" w:hanging="284"/>
        <w:jc w:val="both"/>
        <w:rPr>
          <w:rFonts w:ascii="Century Gothic" w:hAnsi="Century Gothic" w:cs="Arial"/>
          <w:sz w:val="18"/>
          <w:szCs w:val="18"/>
        </w:rPr>
      </w:pPr>
      <w:r w:rsidRPr="00370E3E">
        <w:rPr>
          <w:rFonts w:ascii="Century Gothic" w:hAnsi="Century Gothic" w:cs="Arial"/>
          <w:sz w:val="18"/>
          <w:szCs w:val="18"/>
        </w:rPr>
        <w:t xml:space="preserve">de négocier avec les candidats </w:t>
      </w:r>
      <w:r w:rsidRPr="00370E3E">
        <w:rPr>
          <w:rFonts w:ascii="Century Gothic" w:hAnsi="Century Gothic" w:cs="Arial"/>
          <w:sz w:val="18"/>
          <w:szCs w:val="18"/>
          <w:u w:val="single"/>
        </w:rPr>
        <w:t>en se réservant toutefois la possibilité d’attribuer le marché public sur la base des offres initiales sans négociation.</w:t>
      </w:r>
      <w:bookmarkStart w:id="52" w:name="_Hlk536095"/>
    </w:p>
    <w:p w14:paraId="61F5C70D" w14:textId="77777777" w:rsidR="00BC4DD5" w:rsidRPr="00E47996" w:rsidRDefault="00BC4DD5" w:rsidP="00BC4DD5">
      <w:pPr>
        <w:spacing w:after="60" w:line="288" w:lineRule="auto"/>
        <w:jc w:val="both"/>
        <w:rPr>
          <w:rFonts w:ascii="Century Gothic" w:hAnsi="Century Gothic" w:cs="Arial"/>
          <w:sz w:val="24"/>
          <w:szCs w:val="24"/>
        </w:rPr>
      </w:pPr>
      <w:bookmarkStart w:id="53" w:name="_Hlk482442514"/>
      <w:bookmarkStart w:id="54" w:name="_Hlk29385307"/>
      <w:bookmarkStart w:id="55" w:name="_Hlk35371524"/>
      <w:bookmarkEnd w:id="52"/>
    </w:p>
    <w:bookmarkEnd w:id="53"/>
    <w:bookmarkEnd w:id="54"/>
    <w:bookmarkEnd w:id="55"/>
    <w:p w14:paraId="6DFC958C" w14:textId="77777777" w:rsidR="00B96AF7" w:rsidRPr="00B96AF7" w:rsidRDefault="00BC4DD5" w:rsidP="00B96AF7">
      <w:pPr>
        <w:spacing w:after="60" w:line="288" w:lineRule="auto"/>
        <w:jc w:val="both"/>
        <w:rPr>
          <w:rFonts w:ascii="Century Gothic" w:hAnsi="Century Gothic" w:cs="Arial"/>
          <w:sz w:val="18"/>
          <w:szCs w:val="18"/>
        </w:rPr>
      </w:pPr>
      <w:r w:rsidRPr="00F36345">
        <w:rPr>
          <w:rFonts w:ascii="Century Gothic" w:hAnsi="Century Gothic" w:cs="Arial"/>
          <w:b/>
          <w:bCs/>
          <w:sz w:val="18"/>
          <w:szCs w:val="18"/>
          <w:u w:val="single"/>
        </w:rPr>
        <w:t>CLASSEMENT DES OFFRES :</w:t>
      </w:r>
      <w:bookmarkStart w:id="56" w:name="_Hlk100833872"/>
      <w:bookmarkStart w:id="57" w:name="_Hlk100834164"/>
      <w:r w:rsidRPr="00F36345">
        <w:rPr>
          <w:rFonts w:ascii="Century Gothic" w:hAnsi="Century Gothic" w:cs="Arial"/>
          <w:sz w:val="18"/>
          <w:szCs w:val="18"/>
        </w:rPr>
        <w:t xml:space="preserve"> </w:t>
      </w:r>
      <w:bookmarkEnd w:id="56"/>
    </w:p>
    <w:p w14:paraId="0E01FFAB" w14:textId="77777777" w:rsidR="00B96AF7" w:rsidRPr="00B96AF7" w:rsidRDefault="00B96AF7" w:rsidP="00B96AF7">
      <w:pPr>
        <w:spacing w:after="60" w:line="288" w:lineRule="auto"/>
        <w:jc w:val="both"/>
        <w:rPr>
          <w:rFonts w:ascii="Century Gothic" w:hAnsi="Century Gothic" w:cs="Arial"/>
          <w:sz w:val="18"/>
          <w:szCs w:val="18"/>
        </w:rPr>
      </w:pPr>
      <w:r w:rsidRPr="00B96AF7">
        <w:rPr>
          <w:rFonts w:ascii="Century Gothic" w:hAnsi="Century Gothic" w:cs="Arial"/>
          <w:sz w:val="18"/>
          <w:szCs w:val="18"/>
        </w:rPr>
        <w:t>Un classement global est réalisé sur le même niveau entre les solutions de base et les variantes. Les prestations supplémentaires à réponse obligatoire seront combinées avec ce classement global.</w:t>
      </w:r>
    </w:p>
    <w:bookmarkEnd w:id="57"/>
    <w:p w14:paraId="1330891B" w14:textId="77777777" w:rsidR="00B96AF7" w:rsidRPr="00B96AF7" w:rsidRDefault="00B96AF7" w:rsidP="00B96AF7">
      <w:pPr>
        <w:spacing w:after="60" w:line="288" w:lineRule="auto"/>
        <w:jc w:val="both"/>
        <w:rPr>
          <w:rFonts w:ascii="Century Gothic" w:hAnsi="Century Gothic" w:cs="Arial"/>
          <w:sz w:val="18"/>
          <w:szCs w:val="18"/>
        </w:rPr>
      </w:pPr>
      <w:r w:rsidRPr="00B96AF7">
        <w:rPr>
          <w:rFonts w:ascii="Century Gothic" w:hAnsi="Century Gothic" w:cs="Arial"/>
          <w:sz w:val="18"/>
          <w:szCs w:val="18"/>
        </w:rPr>
        <w:t>De façon à permettre le classement des offres, dans le cas où la ou les variantes imposées par l’acheteur concernerait(aient) une ou des solution(s) de franchise(s) d’un montant différent de celui prévu au titre de la solution de base, le prix proposé pour cette (ou ces) solution(s) de franchise(s) sera corrigé par l’ajout ou le retrait d’un montant correspondant au gain ou à la perte théorique d’indemnité moyenne annuelle calculé par l’acheteur à partir des éléments de sinistralité joints au marché.</w:t>
      </w:r>
    </w:p>
    <w:p w14:paraId="7B69418E" w14:textId="77777777" w:rsidR="00BC4DD5" w:rsidRPr="00271CEA" w:rsidRDefault="00BC4DD5" w:rsidP="00BC4DD5">
      <w:pPr>
        <w:spacing w:after="60" w:line="288" w:lineRule="auto"/>
        <w:jc w:val="both"/>
        <w:rPr>
          <w:rFonts w:ascii="Century Gothic" w:hAnsi="Century Gothic" w:cs="Arial"/>
          <w:sz w:val="18"/>
          <w:szCs w:val="18"/>
        </w:rPr>
      </w:pPr>
    </w:p>
    <w:p w14:paraId="1004E05F" w14:textId="77777777" w:rsidR="00BC4DD5" w:rsidRPr="002773DF" w:rsidRDefault="00BC4DD5" w:rsidP="00BC4DD5">
      <w:pPr>
        <w:spacing w:after="60" w:line="288" w:lineRule="auto"/>
        <w:jc w:val="both"/>
        <w:rPr>
          <w:rFonts w:ascii="Century Gothic" w:hAnsi="Century Gothic" w:cs="Arial"/>
          <w:i/>
          <w:sz w:val="20"/>
          <w:szCs w:val="18"/>
          <w:u w:val="single"/>
        </w:rPr>
      </w:pPr>
      <w:r>
        <w:rPr>
          <w:rFonts w:ascii="Century Gothic" w:hAnsi="Century Gothic" w:cs="Arial"/>
          <w:i/>
          <w:sz w:val="20"/>
          <w:szCs w:val="18"/>
          <w:u w:val="single"/>
        </w:rPr>
        <w:t>6</w:t>
      </w:r>
      <w:r w:rsidRPr="002773DF">
        <w:rPr>
          <w:rFonts w:ascii="Century Gothic" w:hAnsi="Century Gothic" w:cs="Arial"/>
          <w:i/>
          <w:sz w:val="20"/>
          <w:szCs w:val="18"/>
          <w:u w:val="single"/>
        </w:rPr>
        <w:t xml:space="preserve">.3 </w:t>
      </w:r>
      <w:r>
        <w:rPr>
          <w:rFonts w:ascii="Century Gothic" w:hAnsi="Century Gothic" w:cs="Arial"/>
          <w:i/>
          <w:sz w:val="20"/>
          <w:szCs w:val="18"/>
          <w:u w:val="single"/>
        </w:rPr>
        <w:t>–</w:t>
      </w:r>
      <w:r w:rsidRPr="002773DF">
        <w:rPr>
          <w:rFonts w:ascii="Century Gothic" w:hAnsi="Century Gothic" w:cs="Arial"/>
          <w:i/>
          <w:sz w:val="20"/>
          <w:szCs w:val="18"/>
          <w:u w:val="single"/>
        </w:rPr>
        <w:t xml:space="preserve"> </w:t>
      </w:r>
      <w:r>
        <w:rPr>
          <w:rFonts w:ascii="Century Gothic" w:hAnsi="Century Gothic" w:cs="Arial"/>
          <w:i/>
          <w:sz w:val="20"/>
          <w:szCs w:val="18"/>
          <w:u w:val="single"/>
        </w:rPr>
        <w:t>A</w:t>
      </w:r>
      <w:r w:rsidRPr="002773DF">
        <w:rPr>
          <w:rFonts w:ascii="Century Gothic" w:hAnsi="Century Gothic" w:cs="Arial"/>
          <w:i/>
          <w:sz w:val="20"/>
          <w:szCs w:val="18"/>
          <w:u w:val="single"/>
        </w:rPr>
        <w:t>ttribution et critères</w:t>
      </w:r>
    </w:p>
    <w:p w14:paraId="262052B0" w14:textId="77777777" w:rsidR="00BC4DD5" w:rsidRPr="00E47996" w:rsidRDefault="00BC4DD5" w:rsidP="00BC4DD5">
      <w:pPr>
        <w:spacing w:after="60" w:line="288" w:lineRule="auto"/>
        <w:jc w:val="both"/>
        <w:rPr>
          <w:rFonts w:ascii="Century Gothic" w:hAnsi="Century Gothic" w:cs="Arial"/>
          <w:sz w:val="12"/>
          <w:szCs w:val="12"/>
        </w:rPr>
      </w:pPr>
    </w:p>
    <w:p w14:paraId="4110E9ED" w14:textId="77777777" w:rsidR="00BC4DD5" w:rsidRPr="002773DF" w:rsidRDefault="00BC4DD5" w:rsidP="00BC4DD5">
      <w:pPr>
        <w:spacing w:after="60" w:line="288" w:lineRule="auto"/>
        <w:jc w:val="both"/>
        <w:rPr>
          <w:rFonts w:ascii="Century Gothic" w:hAnsi="Century Gothic" w:cs="Arial"/>
          <w:sz w:val="18"/>
          <w:szCs w:val="18"/>
        </w:rPr>
      </w:pPr>
      <w:r w:rsidRPr="002773DF">
        <w:rPr>
          <w:rFonts w:ascii="Century Gothic" w:hAnsi="Century Gothic" w:cs="Arial"/>
          <w:sz w:val="18"/>
          <w:szCs w:val="18"/>
        </w:rPr>
        <w:t xml:space="preserve">Voir annexe n°1 critères de jugement des offres ci-après. </w:t>
      </w:r>
    </w:p>
    <w:p w14:paraId="40EB0795" w14:textId="77777777" w:rsidR="00BC4DD5" w:rsidRPr="00271CEA" w:rsidRDefault="00BC4DD5" w:rsidP="00BC4DD5">
      <w:pPr>
        <w:spacing w:after="60" w:line="288" w:lineRule="auto"/>
        <w:jc w:val="both"/>
        <w:rPr>
          <w:rFonts w:ascii="Century Gothic" w:hAnsi="Century Gothic" w:cs="Arial"/>
          <w:sz w:val="18"/>
          <w:szCs w:val="18"/>
        </w:rPr>
      </w:pPr>
    </w:p>
    <w:p w14:paraId="138EBAD8" w14:textId="77777777" w:rsidR="00BC4DD5" w:rsidRPr="002773DF" w:rsidRDefault="00BC4DD5" w:rsidP="00BC4DD5">
      <w:pPr>
        <w:spacing w:after="60" w:line="288" w:lineRule="auto"/>
        <w:jc w:val="both"/>
        <w:rPr>
          <w:rFonts w:ascii="Century Gothic" w:hAnsi="Century Gothic" w:cs="Arial"/>
          <w:i/>
          <w:sz w:val="20"/>
          <w:szCs w:val="18"/>
          <w:u w:val="single"/>
        </w:rPr>
      </w:pPr>
      <w:r>
        <w:rPr>
          <w:rFonts w:ascii="Century Gothic" w:hAnsi="Century Gothic" w:cs="Arial"/>
          <w:i/>
          <w:sz w:val="20"/>
          <w:szCs w:val="18"/>
          <w:u w:val="single"/>
        </w:rPr>
        <w:t>6</w:t>
      </w:r>
      <w:r w:rsidRPr="002773DF">
        <w:rPr>
          <w:rFonts w:ascii="Century Gothic" w:hAnsi="Century Gothic" w:cs="Arial"/>
          <w:i/>
          <w:sz w:val="20"/>
          <w:szCs w:val="18"/>
          <w:u w:val="single"/>
        </w:rPr>
        <w:t>.4 – Audition des candidats</w:t>
      </w:r>
    </w:p>
    <w:p w14:paraId="65A2B088" w14:textId="77777777" w:rsidR="00BC4DD5" w:rsidRPr="00E47996" w:rsidRDefault="00BC4DD5" w:rsidP="00BC4DD5">
      <w:pPr>
        <w:spacing w:after="60" w:line="288" w:lineRule="auto"/>
        <w:jc w:val="both"/>
        <w:rPr>
          <w:rFonts w:ascii="Century Gothic" w:hAnsi="Century Gothic" w:cs="Arial"/>
          <w:sz w:val="12"/>
          <w:szCs w:val="12"/>
        </w:rPr>
      </w:pPr>
    </w:p>
    <w:p w14:paraId="2D5B36DC" w14:textId="77777777" w:rsidR="00BC4DD5" w:rsidRPr="008C5B5D" w:rsidRDefault="00BC4DD5" w:rsidP="00BC4DD5">
      <w:pPr>
        <w:spacing w:after="60" w:line="288" w:lineRule="auto"/>
        <w:jc w:val="both"/>
        <w:rPr>
          <w:rFonts w:ascii="Century Gothic" w:hAnsi="Century Gothic" w:cs="Arial"/>
          <w:sz w:val="18"/>
          <w:szCs w:val="18"/>
        </w:rPr>
      </w:pPr>
      <w:r w:rsidRPr="008C5B5D">
        <w:rPr>
          <w:rFonts w:ascii="Century Gothic" w:hAnsi="Century Gothic" w:cs="Arial"/>
          <w:sz w:val="18"/>
          <w:szCs w:val="18"/>
        </w:rPr>
        <w:t xml:space="preserve">L’audition des candidats pourra être décidée par l’acheteur dans le cadre de l’analyse des offres, qu’elle donne lieu ou non à négociation. </w:t>
      </w:r>
    </w:p>
    <w:p w14:paraId="1F546D84" w14:textId="77777777" w:rsidR="00BC4DD5" w:rsidRPr="00370E3E" w:rsidRDefault="00BC4DD5" w:rsidP="00BC4DD5">
      <w:pPr>
        <w:spacing w:after="60" w:line="288" w:lineRule="auto"/>
        <w:rPr>
          <w:rFonts w:ascii="Century Gothic" w:hAnsi="Century Gothic" w:cs="Arial"/>
          <w:color w:val="FF0000"/>
          <w:sz w:val="18"/>
          <w:szCs w:val="18"/>
        </w:rPr>
      </w:pPr>
    </w:p>
    <w:p w14:paraId="04FA2165" w14:textId="77777777" w:rsidR="00BC4DD5" w:rsidRPr="00370E3E" w:rsidRDefault="00BC4DD5" w:rsidP="00BC4DD5">
      <w:pPr>
        <w:spacing w:after="60" w:line="288" w:lineRule="auto"/>
        <w:rPr>
          <w:rFonts w:ascii="Century Gothic" w:hAnsi="Century Gothic" w:cs="Arial"/>
          <w:color w:val="FF0000"/>
          <w:sz w:val="18"/>
          <w:szCs w:val="18"/>
        </w:rPr>
      </w:pPr>
    </w:p>
    <w:bookmarkEnd w:id="49"/>
    <w:tbl>
      <w:tblPr>
        <w:tblStyle w:val="Grilledutableau"/>
        <w:tblW w:w="5000" w:type="pct"/>
        <w:jc w:val="center"/>
        <w:shd w:val="clear" w:color="auto" w:fill="215868" w:themeFill="accent5" w:themeFillShade="80"/>
        <w:tblLook w:val="04A0" w:firstRow="1" w:lastRow="0" w:firstColumn="1" w:lastColumn="0" w:noHBand="0" w:noVBand="1"/>
      </w:tblPr>
      <w:tblGrid>
        <w:gridCol w:w="10773"/>
      </w:tblGrid>
      <w:tr w:rsidR="00BC4DD5" w:rsidRPr="00D735C4" w14:paraId="5E28C956" w14:textId="77777777">
        <w:trPr>
          <w:jc w:val="center"/>
        </w:trPr>
        <w:tc>
          <w:tcPr>
            <w:tcW w:w="5000" w:type="pct"/>
            <w:tcBorders>
              <w:top w:val="nil"/>
              <w:left w:val="nil"/>
              <w:bottom w:val="nil"/>
              <w:right w:val="nil"/>
            </w:tcBorders>
            <w:shd w:val="clear" w:color="auto" w:fill="215868" w:themeFill="accent5" w:themeFillShade="80"/>
            <w:vAlign w:val="center"/>
          </w:tcPr>
          <w:p w14:paraId="0ADFDB43" w14:textId="77777777" w:rsidR="00BC4DD5" w:rsidRPr="00D735C4" w:rsidRDefault="00BC4DD5">
            <w:pPr>
              <w:jc w:val="both"/>
              <w:rPr>
                <w:rFonts w:ascii="Century Gothic" w:hAnsi="Century Gothic"/>
                <w:color w:val="FFFFFF" w:themeColor="background1"/>
                <w:sz w:val="16"/>
                <w:szCs w:val="16"/>
              </w:rPr>
            </w:pPr>
          </w:p>
          <w:p w14:paraId="48EB5C53" w14:textId="77777777" w:rsidR="00BC4DD5" w:rsidRPr="00D945AD" w:rsidRDefault="00BC4DD5">
            <w:pPr>
              <w:jc w:val="center"/>
              <w:rPr>
                <w:rFonts w:ascii="Century Gothic" w:hAnsi="Century Gothic"/>
                <w:color w:val="FFFFFF" w:themeColor="background1"/>
                <w:sz w:val="20"/>
                <w:szCs w:val="18"/>
              </w:rPr>
            </w:pPr>
            <w:r w:rsidRPr="00D945AD">
              <w:rPr>
                <w:rFonts w:ascii="Century Gothic" w:hAnsi="Century Gothic"/>
                <w:color w:val="FFFFFF" w:themeColor="background1"/>
                <w:sz w:val="20"/>
                <w:szCs w:val="18"/>
              </w:rPr>
              <w:t xml:space="preserve">ARTICLE </w:t>
            </w:r>
            <w:r>
              <w:rPr>
                <w:rFonts w:ascii="Century Gothic" w:hAnsi="Century Gothic"/>
                <w:color w:val="FFFFFF" w:themeColor="background1"/>
                <w:sz w:val="20"/>
                <w:szCs w:val="18"/>
              </w:rPr>
              <w:t>7</w:t>
            </w:r>
            <w:r w:rsidRPr="00D945AD">
              <w:rPr>
                <w:rFonts w:ascii="Century Gothic" w:hAnsi="Century Gothic"/>
                <w:color w:val="FFFFFF" w:themeColor="background1"/>
                <w:sz w:val="20"/>
                <w:szCs w:val="18"/>
              </w:rPr>
              <w:t> : OBLIGATION</w:t>
            </w:r>
            <w:r>
              <w:rPr>
                <w:rFonts w:ascii="Century Gothic" w:hAnsi="Century Gothic"/>
                <w:color w:val="FFFFFF" w:themeColor="background1"/>
                <w:sz w:val="20"/>
                <w:szCs w:val="18"/>
              </w:rPr>
              <w:t>S</w:t>
            </w:r>
            <w:r w:rsidRPr="00D945AD">
              <w:rPr>
                <w:rFonts w:ascii="Century Gothic" w:hAnsi="Century Gothic"/>
                <w:color w:val="FFFFFF" w:themeColor="background1"/>
                <w:sz w:val="20"/>
                <w:szCs w:val="18"/>
              </w:rPr>
              <w:t xml:space="preserve"> AVANT NOTIFICATION</w:t>
            </w:r>
          </w:p>
          <w:p w14:paraId="0841C4D5" w14:textId="77777777" w:rsidR="00BC4DD5" w:rsidRPr="00D735C4" w:rsidRDefault="00BC4DD5">
            <w:pPr>
              <w:jc w:val="both"/>
              <w:rPr>
                <w:rFonts w:ascii="Century Gothic" w:hAnsi="Century Gothic"/>
                <w:color w:val="FFFFFF" w:themeColor="background1"/>
                <w:sz w:val="16"/>
                <w:szCs w:val="16"/>
              </w:rPr>
            </w:pPr>
          </w:p>
        </w:tc>
      </w:tr>
    </w:tbl>
    <w:p w14:paraId="5DC0DDA7" w14:textId="77777777" w:rsidR="00BC4DD5" w:rsidRPr="00A542CC" w:rsidRDefault="00BC4DD5" w:rsidP="00BC4DD5">
      <w:pPr>
        <w:spacing w:after="60" w:line="288" w:lineRule="auto"/>
        <w:jc w:val="both"/>
        <w:rPr>
          <w:rFonts w:ascii="Century Gothic" w:hAnsi="Century Gothic" w:cs="Arial"/>
          <w:sz w:val="24"/>
          <w:szCs w:val="24"/>
        </w:rPr>
      </w:pPr>
      <w:bookmarkStart w:id="58" w:name="_Hlk598762"/>
      <w:bookmarkStart w:id="59" w:name="_Hlk96183422"/>
    </w:p>
    <w:p w14:paraId="4B0441B5" w14:textId="77777777" w:rsidR="00BC4DD5" w:rsidRPr="00271CEA" w:rsidRDefault="00BC4DD5" w:rsidP="00BC4DD5">
      <w:pPr>
        <w:spacing w:after="60" w:line="288" w:lineRule="auto"/>
        <w:jc w:val="both"/>
        <w:rPr>
          <w:rFonts w:ascii="Century Gothic" w:hAnsi="Century Gothic" w:cs="Arial"/>
          <w:sz w:val="18"/>
          <w:szCs w:val="18"/>
        </w:rPr>
      </w:pPr>
      <w:r w:rsidRPr="00271CEA">
        <w:rPr>
          <w:rFonts w:ascii="Century Gothic" w:hAnsi="Century Gothic" w:cs="Arial"/>
          <w:b/>
          <w:sz w:val="18"/>
          <w:szCs w:val="18"/>
        </w:rPr>
        <w:t>L’offre choisie ne sera retenue qu’à titre provisoire en attendant que le soumissionnaire (</w:t>
      </w:r>
      <w:r w:rsidRPr="00271CEA">
        <w:rPr>
          <w:rFonts w:ascii="Century Gothic" w:hAnsi="Century Gothic" w:cs="Arial"/>
          <w:b/>
          <w:sz w:val="18"/>
          <w:szCs w:val="18"/>
          <w:u w:val="single"/>
        </w:rPr>
        <w:t>pièces équivalentes pour les soumissionnaires étrangers</w:t>
      </w:r>
      <w:r w:rsidRPr="00271CEA">
        <w:rPr>
          <w:rFonts w:ascii="Century Gothic" w:hAnsi="Century Gothic" w:cs="Arial"/>
          <w:b/>
          <w:sz w:val="18"/>
          <w:szCs w:val="18"/>
        </w:rPr>
        <w:t>) produise les pièces ci-après</w:t>
      </w:r>
      <w:r w:rsidRPr="00271CEA">
        <w:rPr>
          <w:rFonts w:ascii="Century Gothic" w:hAnsi="Century Gothic" w:cs="Arial"/>
          <w:sz w:val="18"/>
          <w:szCs w:val="18"/>
        </w:rPr>
        <w:t>.</w:t>
      </w:r>
    </w:p>
    <w:p w14:paraId="7D59A81F" w14:textId="77777777" w:rsidR="00BC4DD5" w:rsidRPr="00A542CC" w:rsidRDefault="00BC4DD5" w:rsidP="00BC4DD5">
      <w:pPr>
        <w:spacing w:after="60" w:line="288" w:lineRule="auto"/>
        <w:jc w:val="both"/>
        <w:rPr>
          <w:rFonts w:ascii="Century Gothic" w:hAnsi="Century Gothic" w:cs="Arial"/>
          <w:sz w:val="12"/>
          <w:szCs w:val="12"/>
        </w:rPr>
      </w:pPr>
    </w:p>
    <w:p w14:paraId="7393B8A0" w14:textId="77777777" w:rsidR="00BC4DD5" w:rsidRPr="00271CEA" w:rsidRDefault="00BC4DD5" w:rsidP="00BC4DD5">
      <w:pPr>
        <w:spacing w:after="60" w:line="288" w:lineRule="auto"/>
        <w:jc w:val="both"/>
        <w:rPr>
          <w:rFonts w:ascii="Century Gothic" w:hAnsi="Century Gothic" w:cs="Arial"/>
          <w:sz w:val="18"/>
          <w:szCs w:val="18"/>
        </w:rPr>
      </w:pPr>
      <w:r w:rsidRPr="00271CEA">
        <w:rPr>
          <w:rFonts w:ascii="Century Gothic" w:hAnsi="Century Gothic" w:cs="Arial"/>
          <w:sz w:val="18"/>
          <w:szCs w:val="18"/>
        </w:rPr>
        <w:t>Le soumissionnaire (ou tous les membres du groupement) auquel il est envisagé d’attribuer le marché public devra justifier ne pas être dans un cas d’interdiction de soumissionner dans les conditions décrites à l’article R 2143-3 du Code de la commande publique.</w:t>
      </w:r>
    </w:p>
    <w:p w14:paraId="051ECCA3" w14:textId="77777777" w:rsidR="00BC4DD5" w:rsidRPr="00051FDC" w:rsidRDefault="00BC4DD5" w:rsidP="00BC4DD5">
      <w:pPr>
        <w:spacing w:after="60" w:line="288" w:lineRule="auto"/>
        <w:jc w:val="both"/>
        <w:rPr>
          <w:rFonts w:ascii="Century Gothic" w:hAnsi="Century Gothic" w:cs="Arial"/>
          <w:sz w:val="12"/>
          <w:szCs w:val="12"/>
        </w:rPr>
      </w:pPr>
    </w:p>
    <w:p w14:paraId="099D3C18" w14:textId="77777777" w:rsidR="00BC4DD5" w:rsidRPr="00271CEA" w:rsidRDefault="00BC4DD5" w:rsidP="00BC4DD5">
      <w:pPr>
        <w:spacing w:after="60" w:line="288" w:lineRule="auto"/>
        <w:jc w:val="both"/>
        <w:rPr>
          <w:rFonts w:ascii="Century Gothic" w:hAnsi="Century Gothic" w:cs="Arial"/>
          <w:sz w:val="18"/>
          <w:szCs w:val="18"/>
        </w:rPr>
      </w:pPr>
      <w:bookmarkStart w:id="60" w:name="_Hlk535443104"/>
      <w:r w:rsidRPr="00271CEA">
        <w:rPr>
          <w:rFonts w:ascii="Century Gothic" w:hAnsi="Century Gothic" w:cs="Arial"/>
          <w:sz w:val="18"/>
          <w:szCs w:val="18"/>
        </w:rPr>
        <w:t xml:space="preserve">Ainsi, seront demandés les documents suivants : </w:t>
      </w:r>
    </w:p>
    <w:p w14:paraId="70172501" w14:textId="77777777" w:rsidR="00BC4DD5" w:rsidRPr="00051FDC" w:rsidRDefault="00BC4DD5" w:rsidP="00BC4DD5">
      <w:pPr>
        <w:spacing w:after="60" w:line="288" w:lineRule="auto"/>
        <w:jc w:val="both"/>
        <w:rPr>
          <w:rFonts w:ascii="Century Gothic" w:hAnsi="Century Gothic" w:cs="Arial"/>
          <w:sz w:val="4"/>
          <w:szCs w:val="4"/>
        </w:rPr>
      </w:pPr>
      <w:bookmarkStart w:id="61" w:name="_Hlk29385433"/>
    </w:p>
    <w:p w14:paraId="42F391B9" w14:textId="77777777" w:rsidR="00BC4DD5" w:rsidRPr="00271CEA" w:rsidRDefault="00BC4DD5" w:rsidP="003B5930">
      <w:pPr>
        <w:pStyle w:val="corpsducourrier"/>
        <w:numPr>
          <w:ilvl w:val="0"/>
          <w:numId w:val="8"/>
        </w:numPr>
        <w:spacing w:after="60" w:line="288" w:lineRule="auto"/>
        <w:ind w:left="426"/>
        <w:rPr>
          <w:rFonts w:ascii="Century Gothic" w:hAnsi="Century Gothic" w:cs="Arial"/>
          <w:sz w:val="18"/>
          <w:szCs w:val="18"/>
        </w:rPr>
      </w:pPr>
      <w:r w:rsidRPr="00271CEA">
        <w:rPr>
          <w:rFonts w:ascii="Century Gothic" w:hAnsi="Century Gothic" w:cs="Arial"/>
          <w:sz w:val="18"/>
          <w:szCs w:val="18"/>
        </w:rPr>
        <w:t xml:space="preserve">Les certificats délivrés par les administrations et organismes compétents prouvant que vos obligations fiscales et sociales ont été satisfaites </w:t>
      </w:r>
      <w:r w:rsidRPr="00271CEA">
        <w:rPr>
          <w:rFonts w:ascii="Century Gothic" w:hAnsi="Century Gothic" w:cs="Arial"/>
          <w:sz w:val="18"/>
          <w:szCs w:val="18"/>
          <w:u w:val="single"/>
        </w:rPr>
        <w:t>au 31/12 de l’année précédente</w:t>
      </w:r>
      <w:r w:rsidRPr="00271CEA">
        <w:rPr>
          <w:rFonts w:ascii="Century Gothic" w:hAnsi="Century Gothic" w:cs="Arial"/>
          <w:sz w:val="18"/>
          <w:szCs w:val="18"/>
        </w:rPr>
        <w:t xml:space="preserve"> : </w:t>
      </w:r>
      <w:r w:rsidRPr="00271CEA">
        <w:rPr>
          <w:rFonts w:ascii="Century Gothic" w:hAnsi="Century Gothic" w:cs="Arial"/>
          <w:b/>
          <w:sz w:val="18"/>
          <w:szCs w:val="18"/>
        </w:rPr>
        <w:t xml:space="preserve">attestation de régularité fiscale </w:t>
      </w:r>
      <w:r w:rsidRPr="00271CEA">
        <w:rPr>
          <w:rFonts w:ascii="Century Gothic" w:hAnsi="Century Gothic" w:cs="Arial"/>
          <w:sz w:val="18"/>
          <w:szCs w:val="18"/>
        </w:rPr>
        <w:t>ou liasse CERFA 3666 ;</w:t>
      </w:r>
    </w:p>
    <w:p w14:paraId="152A3183" w14:textId="77777777" w:rsidR="00BC4DD5" w:rsidRPr="00051FDC" w:rsidRDefault="00BC4DD5" w:rsidP="00BC4DD5">
      <w:pPr>
        <w:spacing w:after="60" w:line="288" w:lineRule="auto"/>
        <w:rPr>
          <w:rFonts w:ascii="Century Gothic" w:hAnsi="Century Gothic" w:cs="Arial"/>
          <w:sz w:val="4"/>
          <w:szCs w:val="4"/>
        </w:rPr>
      </w:pPr>
    </w:p>
    <w:p w14:paraId="0EBA3720" w14:textId="77777777" w:rsidR="00BC4DD5" w:rsidRPr="00271CEA" w:rsidRDefault="00BC4DD5" w:rsidP="003B5930">
      <w:pPr>
        <w:pStyle w:val="corpsducourrier"/>
        <w:numPr>
          <w:ilvl w:val="0"/>
          <w:numId w:val="8"/>
        </w:numPr>
        <w:spacing w:after="60" w:line="288" w:lineRule="auto"/>
        <w:ind w:left="426"/>
        <w:rPr>
          <w:rFonts w:ascii="Century Gothic" w:hAnsi="Century Gothic" w:cs="Arial"/>
          <w:sz w:val="18"/>
          <w:szCs w:val="18"/>
        </w:rPr>
      </w:pPr>
      <w:r w:rsidRPr="00271CEA">
        <w:rPr>
          <w:rFonts w:ascii="Century Gothic" w:hAnsi="Century Gothic" w:cs="Arial"/>
          <w:b/>
          <w:sz w:val="18"/>
          <w:szCs w:val="18"/>
        </w:rPr>
        <w:t xml:space="preserve">Une attestation dite de « vigilance » de fourniture des déclarations sociales et de paiement des cotisations et contributions de sécurité sociale, </w:t>
      </w:r>
      <w:r w:rsidRPr="00271CEA">
        <w:rPr>
          <w:rFonts w:ascii="Century Gothic" w:hAnsi="Century Gothic" w:cs="Arial"/>
          <w:sz w:val="18"/>
          <w:szCs w:val="18"/>
        </w:rPr>
        <w:t>émanant de l'organisme de protection sociale (ex. URSSAF) ;</w:t>
      </w:r>
    </w:p>
    <w:p w14:paraId="18E17382" w14:textId="77777777" w:rsidR="00BC4DD5" w:rsidRPr="00051FDC" w:rsidRDefault="00BC4DD5" w:rsidP="00BC4DD5">
      <w:pPr>
        <w:spacing w:after="60" w:line="288" w:lineRule="auto"/>
        <w:rPr>
          <w:rFonts w:ascii="Century Gothic" w:hAnsi="Century Gothic" w:cs="Arial"/>
          <w:sz w:val="4"/>
          <w:szCs w:val="4"/>
        </w:rPr>
      </w:pPr>
    </w:p>
    <w:p w14:paraId="1C191480" w14:textId="77777777" w:rsidR="00BC4DD5" w:rsidRPr="00715DC4" w:rsidRDefault="00BC4DD5" w:rsidP="003B5930">
      <w:pPr>
        <w:pStyle w:val="Paragraphedeliste"/>
        <w:numPr>
          <w:ilvl w:val="0"/>
          <w:numId w:val="8"/>
        </w:numPr>
        <w:spacing w:after="60" w:line="288" w:lineRule="auto"/>
        <w:ind w:left="426"/>
        <w:jc w:val="both"/>
        <w:rPr>
          <w:rFonts w:ascii="Century Gothic" w:hAnsi="Century Gothic" w:cs="Arial"/>
          <w:sz w:val="18"/>
          <w:szCs w:val="18"/>
        </w:rPr>
      </w:pPr>
      <w:r w:rsidRPr="00715DC4">
        <w:rPr>
          <w:rFonts w:ascii="Century Gothic" w:hAnsi="Century Gothic" w:cs="Arial"/>
          <w:sz w:val="18"/>
          <w:szCs w:val="18"/>
        </w:rPr>
        <w:t>En cas de redressement judiciaire, le candidat produit la copie du ou des jugements prononcés.</w:t>
      </w:r>
    </w:p>
    <w:p w14:paraId="093436EA" w14:textId="77777777" w:rsidR="00BC4DD5" w:rsidRPr="00051FDC" w:rsidRDefault="00BC4DD5" w:rsidP="00BC4DD5">
      <w:pPr>
        <w:spacing w:after="60" w:line="288" w:lineRule="auto"/>
        <w:rPr>
          <w:rFonts w:ascii="Century Gothic" w:hAnsi="Century Gothic" w:cs="Arial"/>
          <w:sz w:val="4"/>
          <w:szCs w:val="4"/>
        </w:rPr>
      </w:pPr>
    </w:p>
    <w:p w14:paraId="332B5C44" w14:textId="77777777" w:rsidR="00BC4DD5" w:rsidRPr="00271CEA" w:rsidRDefault="00BC4DD5" w:rsidP="003B5930">
      <w:pPr>
        <w:pStyle w:val="corpsducourrier"/>
        <w:numPr>
          <w:ilvl w:val="0"/>
          <w:numId w:val="8"/>
        </w:numPr>
        <w:spacing w:after="60" w:line="288" w:lineRule="auto"/>
        <w:ind w:left="426"/>
        <w:rPr>
          <w:rFonts w:ascii="Century Gothic" w:hAnsi="Century Gothic" w:cs="Arial"/>
          <w:sz w:val="18"/>
          <w:szCs w:val="18"/>
        </w:rPr>
      </w:pPr>
      <w:r w:rsidRPr="00271CEA">
        <w:rPr>
          <w:rFonts w:ascii="Century Gothic" w:hAnsi="Century Gothic" w:cs="Arial"/>
          <w:b/>
          <w:sz w:val="18"/>
          <w:szCs w:val="18"/>
        </w:rPr>
        <w:t>Un document habilitant la personne signataire des documents à engager le soumissionnaire</w:t>
      </w:r>
      <w:r w:rsidRPr="00271CEA">
        <w:rPr>
          <w:rFonts w:ascii="Century Gothic" w:hAnsi="Century Gothic" w:cs="Arial"/>
          <w:sz w:val="18"/>
          <w:szCs w:val="18"/>
        </w:rPr>
        <w:t xml:space="preserve"> (pouvoir de signature) ;</w:t>
      </w:r>
    </w:p>
    <w:p w14:paraId="217F6B74" w14:textId="77777777" w:rsidR="00BC4DD5" w:rsidRPr="00051FDC" w:rsidRDefault="00BC4DD5" w:rsidP="00BC4DD5">
      <w:pPr>
        <w:spacing w:after="60" w:line="288" w:lineRule="auto"/>
        <w:rPr>
          <w:rFonts w:ascii="Century Gothic" w:hAnsi="Century Gothic" w:cs="Arial"/>
          <w:sz w:val="4"/>
          <w:szCs w:val="4"/>
        </w:rPr>
      </w:pPr>
    </w:p>
    <w:p w14:paraId="304A174F" w14:textId="77777777" w:rsidR="00BC4DD5" w:rsidRPr="00271CEA" w:rsidRDefault="00BC4DD5" w:rsidP="003B5930">
      <w:pPr>
        <w:pStyle w:val="corpsducourrier"/>
        <w:numPr>
          <w:ilvl w:val="0"/>
          <w:numId w:val="8"/>
        </w:numPr>
        <w:spacing w:after="60" w:line="288" w:lineRule="auto"/>
        <w:ind w:left="426"/>
        <w:rPr>
          <w:rFonts w:ascii="Century Gothic" w:hAnsi="Century Gothic" w:cs="Arial"/>
          <w:sz w:val="18"/>
          <w:szCs w:val="18"/>
        </w:rPr>
      </w:pPr>
      <w:r w:rsidRPr="00271CEA">
        <w:rPr>
          <w:rFonts w:ascii="Century Gothic" w:hAnsi="Century Gothic" w:cs="Arial"/>
          <w:sz w:val="18"/>
          <w:szCs w:val="18"/>
        </w:rPr>
        <w:t xml:space="preserve">En cas de groupement, le mandataire pourra se voir exiger la fourniture d’un </w:t>
      </w:r>
      <w:r w:rsidRPr="00271CEA">
        <w:rPr>
          <w:rFonts w:ascii="Century Gothic" w:hAnsi="Century Gothic" w:cs="Arial"/>
          <w:b/>
          <w:sz w:val="18"/>
          <w:szCs w:val="18"/>
        </w:rPr>
        <w:t>document original d’habilitation par les autres membres du groupement et précisant les conditions de cette habilitation (notamment pour la déclaration des sinistres et l’encaissement des cotisations…)</w:t>
      </w:r>
      <w:r w:rsidRPr="00271CEA">
        <w:rPr>
          <w:rFonts w:ascii="Century Gothic" w:hAnsi="Century Gothic" w:cs="Arial"/>
          <w:sz w:val="18"/>
          <w:szCs w:val="18"/>
        </w:rPr>
        <w:t>.</w:t>
      </w:r>
    </w:p>
    <w:bookmarkEnd w:id="61"/>
    <w:p w14:paraId="256D0732" w14:textId="77777777" w:rsidR="00BC4DD5" w:rsidRDefault="00BC4DD5" w:rsidP="00BC4DD5">
      <w:pPr>
        <w:spacing w:after="60" w:line="288" w:lineRule="auto"/>
        <w:jc w:val="both"/>
        <w:rPr>
          <w:rFonts w:ascii="Century Gothic" w:hAnsi="Century Gothic" w:cs="Arial"/>
          <w:sz w:val="4"/>
          <w:szCs w:val="4"/>
        </w:rPr>
      </w:pPr>
    </w:p>
    <w:p w14:paraId="62B9C64E" w14:textId="77777777" w:rsidR="00BC4DD5" w:rsidRDefault="00BC4DD5" w:rsidP="00BC4DD5">
      <w:pPr>
        <w:spacing w:after="60" w:line="288" w:lineRule="auto"/>
        <w:jc w:val="both"/>
        <w:rPr>
          <w:rFonts w:ascii="Century Gothic" w:hAnsi="Century Gothic" w:cs="Arial"/>
          <w:sz w:val="4"/>
          <w:szCs w:val="4"/>
        </w:rPr>
      </w:pPr>
    </w:p>
    <w:p w14:paraId="0BF98092" w14:textId="77777777" w:rsidR="00BC4DD5" w:rsidRDefault="00BC4DD5" w:rsidP="00BC4DD5">
      <w:pPr>
        <w:spacing w:after="60" w:line="288" w:lineRule="auto"/>
        <w:jc w:val="both"/>
        <w:rPr>
          <w:rFonts w:ascii="Century Gothic" w:hAnsi="Century Gothic" w:cs="Arial"/>
          <w:sz w:val="4"/>
          <w:szCs w:val="4"/>
        </w:rPr>
      </w:pPr>
    </w:p>
    <w:p w14:paraId="7DC61988" w14:textId="77777777" w:rsidR="00BC4DD5" w:rsidRDefault="00BC4DD5" w:rsidP="00BC4DD5">
      <w:pPr>
        <w:spacing w:after="60" w:line="288" w:lineRule="auto"/>
        <w:jc w:val="both"/>
        <w:rPr>
          <w:rFonts w:ascii="Century Gothic" w:hAnsi="Century Gothic" w:cs="Arial"/>
          <w:sz w:val="4"/>
          <w:szCs w:val="4"/>
        </w:rPr>
      </w:pPr>
    </w:p>
    <w:p w14:paraId="33CE74F6" w14:textId="77777777" w:rsidR="00BC4DD5" w:rsidRDefault="00BC4DD5" w:rsidP="00BC4DD5">
      <w:pPr>
        <w:spacing w:after="60" w:line="288" w:lineRule="auto"/>
        <w:jc w:val="both"/>
        <w:rPr>
          <w:rFonts w:ascii="Century Gothic" w:hAnsi="Century Gothic" w:cs="Arial"/>
          <w:sz w:val="4"/>
          <w:szCs w:val="4"/>
        </w:rPr>
      </w:pPr>
    </w:p>
    <w:p w14:paraId="1269D344" w14:textId="77777777" w:rsidR="00BC4DD5" w:rsidRPr="00051FDC" w:rsidRDefault="00BC4DD5" w:rsidP="00BC4DD5">
      <w:pPr>
        <w:spacing w:after="60" w:line="288" w:lineRule="auto"/>
        <w:jc w:val="both"/>
        <w:rPr>
          <w:rFonts w:ascii="Century Gothic" w:hAnsi="Century Gothic" w:cs="Arial"/>
          <w:sz w:val="4"/>
          <w:szCs w:val="4"/>
        </w:rPr>
      </w:pPr>
    </w:p>
    <w:p w14:paraId="00DA9FA3" w14:textId="77777777" w:rsidR="00BC4DD5" w:rsidRPr="00271CEA" w:rsidRDefault="00BC4DD5" w:rsidP="00BC4DD5">
      <w:pPr>
        <w:spacing w:after="60" w:line="288" w:lineRule="auto"/>
        <w:jc w:val="both"/>
        <w:rPr>
          <w:rFonts w:ascii="Century Gothic" w:hAnsi="Century Gothic" w:cs="Arial"/>
          <w:sz w:val="18"/>
          <w:szCs w:val="18"/>
        </w:rPr>
      </w:pPr>
      <w:r w:rsidRPr="00271CEA">
        <w:rPr>
          <w:rFonts w:ascii="Century Gothic" w:hAnsi="Century Gothic" w:cs="Arial"/>
          <w:sz w:val="18"/>
          <w:szCs w:val="18"/>
        </w:rPr>
        <w:t>Les organismes ou sociétés non soumis à l’une des obligations fiscales doivent impérativement le signaler.</w:t>
      </w:r>
    </w:p>
    <w:bookmarkEnd w:id="60"/>
    <w:p w14:paraId="5E2AF213" w14:textId="77777777" w:rsidR="00BC4DD5" w:rsidRPr="00051FDC" w:rsidRDefault="00BC4DD5" w:rsidP="00BC4DD5">
      <w:pPr>
        <w:spacing w:after="60" w:line="288" w:lineRule="auto"/>
        <w:jc w:val="both"/>
        <w:rPr>
          <w:rFonts w:ascii="Century Gothic" w:hAnsi="Century Gothic" w:cs="Arial"/>
          <w:sz w:val="12"/>
          <w:szCs w:val="12"/>
        </w:rPr>
      </w:pPr>
    </w:p>
    <w:p w14:paraId="3095B625" w14:textId="77777777" w:rsidR="00BC4DD5" w:rsidRPr="00271CEA" w:rsidRDefault="00BC4DD5" w:rsidP="00BC4DD5">
      <w:pPr>
        <w:spacing w:after="60" w:line="288" w:lineRule="auto"/>
        <w:jc w:val="both"/>
        <w:rPr>
          <w:rFonts w:ascii="Century Gothic" w:hAnsi="Century Gothic" w:cs="Arial"/>
          <w:sz w:val="18"/>
          <w:szCs w:val="18"/>
        </w:rPr>
      </w:pPr>
      <w:r w:rsidRPr="00271CEA">
        <w:rPr>
          <w:rFonts w:ascii="Century Gothic" w:hAnsi="Century Gothic" w:cs="Arial"/>
          <w:sz w:val="18"/>
          <w:szCs w:val="18"/>
        </w:rPr>
        <w:lastRenderedPageBreak/>
        <w:t xml:space="preserve">A défaut de présentation de ces documents dans le délai imparti, l’offre du soumissionnaire pressenti est rejetée et éliminée (art. R 2144-7 </w:t>
      </w:r>
      <w:r w:rsidRPr="00271CEA">
        <w:rPr>
          <w:rFonts w:ascii="Century Gothic" w:hAnsi="Century Gothic" w:cs="Arial"/>
          <w:bCs/>
          <w:sz w:val="18"/>
          <w:szCs w:val="18"/>
        </w:rPr>
        <w:t xml:space="preserve">du Code de la commande publique </w:t>
      </w:r>
      <w:r w:rsidRPr="00271CEA">
        <w:rPr>
          <w:rFonts w:ascii="Century Gothic" w:hAnsi="Century Gothic" w:cs="Arial"/>
          <w:sz w:val="18"/>
          <w:szCs w:val="18"/>
        </w:rPr>
        <w:t>: « Dans ce cas, lorsque la vérification des candidatures intervient après la sélection des candidats ou le classement des offres, le candidat ou le soumissionnaire dont la candidature ou l’offre a été classée immédiatement après la sienne est sollicité pour produire les documents nécessaires.</w:t>
      </w:r>
      <w:r>
        <w:rPr>
          <w:rFonts w:ascii="Century Gothic" w:hAnsi="Century Gothic" w:cs="Arial"/>
          <w:sz w:val="18"/>
          <w:szCs w:val="18"/>
        </w:rPr>
        <w:t xml:space="preserve"> </w:t>
      </w:r>
      <w:r w:rsidRPr="00271CEA">
        <w:rPr>
          <w:rFonts w:ascii="Century Gothic" w:hAnsi="Century Gothic" w:cs="Arial"/>
          <w:sz w:val="18"/>
          <w:szCs w:val="18"/>
        </w:rPr>
        <w:t xml:space="preserve">Si nécessaire, cette procédure peut être reproduite tant qu’il subsiste des candidatures recevables ou des offres qui n’ont pas été écartées au motif qu’elles sont inappropriées, irrégulières ou inacceptables »). </w:t>
      </w:r>
    </w:p>
    <w:p w14:paraId="7A797651" w14:textId="77777777" w:rsidR="00BC4DD5" w:rsidRPr="00051FDC" w:rsidRDefault="00BC4DD5" w:rsidP="00BC4DD5">
      <w:pPr>
        <w:spacing w:after="60" w:line="288" w:lineRule="auto"/>
        <w:jc w:val="both"/>
        <w:rPr>
          <w:rFonts w:ascii="Century Gothic" w:hAnsi="Century Gothic" w:cs="Arial"/>
          <w:sz w:val="12"/>
          <w:szCs w:val="12"/>
        </w:rPr>
      </w:pPr>
    </w:p>
    <w:p w14:paraId="20BCE934" w14:textId="77777777" w:rsidR="00BC4DD5" w:rsidRPr="00271CEA" w:rsidRDefault="00BC4DD5" w:rsidP="00BC4DD5">
      <w:pPr>
        <w:spacing w:after="60" w:line="288" w:lineRule="auto"/>
        <w:jc w:val="both"/>
        <w:rPr>
          <w:rFonts w:ascii="Century Gothic" w:hAnsi="Century Gothic" w:cs="Arial"/>
          <w:sz w:val="18"/>
          <w:szCs w:val="18"/>
        </w:rPr>
      </w:pPr>
      <w:r w:rsidRPr="00271CEA">
        <w:rPr>
          <w:rFonts w:ascii="Century Gothic" w:hAnsi="Century Gothic" w:cs="Arial"/>
          <w:sz w:val="18"/>
          <w:szCs w:val="18"/>
        </w:rPr>
        <w:t>Le registre du commerce étant un référentiel d’immatriculation strictement français, les opérateurs économiques qui sont établis ou domiciliés dans un Etat étranger doivent pouvoir produire un document émanant des autorités tenant le registre professionnel du pays d’établissement ou un document équivalent certifiant l’inscription (art. D.8222-7 du Code du Travail).</w:t>
      </w:r>
    </w:p>
    <w:p w14:paraId="0A4B3966" w14:textId="77777777" w:rsidR="00BC4DD5" w:rsidRDefault="00BC4DD5" w:rsidP="00BC4DD5">
      <w:pPr>
        <w:keepLines/>
        <w:tabs>
          <w:tab w:val="left" w:pos="284"/>
          <w:tab w:val="left" w:pos="567"/>
          <w:tab w:val="left" w:pos="851"/>
        </w:tabs>
        <w:spacing w:after="60" w:line="288" w:lineRule="auto"/>
        <w:jc w:val="both"/>
        <w:rPr>
          <w:rFonts w:ascii="Century Gothic" w:hAnsi="Century Gothic" w:cs="Arial"/>
          <w:noProof/>
          <w:sz w:val="12"/>
          <w:szCs w:val="12"/>
        </w:rPr>
      </w:pPr>
    </w:p>
    <w:p w14:paraId="1564780E" w14:textId="11A25B39" w:rsidR="00BC4DD5" w:rsidRPr="00030885" w:rsidRDefault="00BC4DD5" w:rsidP="00030885">
      <w:pPr>
        <w:keepLines/>
        <w:tabs>
          <w:tab w:val="left" w:pos="284"/>
          <w:tab w:val="left" w:pos="567"/>
          <w:tab w:val="left" w:pos="851"/>
        </w:tabs>
        <w:spacing w:after="60" w:line="288" w:lineRule="auto"/>
        <w:jc w:val="both"/>
        <w:rPr>
          <w:rFonts w:ascii="Century Gothic" w:hAnsi="Century Gothic" w:cs="Arial"/>
          <w:noProof/>
          <w:sz w:val="18"/>
          <w:szCs w:val="18"/>
        </w:rPr>
      </w:pPr>
      <w:r w:rsidRPr="00A542CC">
        <w:rPr>
          <w:rFonts w:ascii="Century Gothic" w:hAnsi="Century Gothic" w:cs="Arial"/>
          <w:noProof/>
          <w:sz w:val="18"/>
          <w:szCs w:val="18"/>
        </w:rPr>
        <w:t>Le délai imparti par le pouvoir adjudicateur à l’attributaire présenti pour remettre ces documents sera indiqué dans le courrier de demande qui lui est adressé</w:t>
      </w:r>
      <w:r w:rsidRPr="00271CEA">
        <w:rPr>
          <w:rFonts w:ascii="Century Gothic" w:hAnsi="Century Gothic" w:cs="Arial"/>
          <w:noProof/>
          <w:sz w:val="18"/>
          <w:szCs w:val="18"/>
        </w:rPr>
        <w:t>.</w:t>
      </w:r>
    </w:p>
    <w:bookmarkEnd w:id="58"/>
    <w:p w14:paraId="63287A54" w14:textId="77777777" w:rsidR="00BC4DD5" w:rsidRDefault="00BC4DD5" w:rsidP="00BC4DD5">
      <w:pPr>
        <w:rPr>
          <w:rFonts w:ascii="Century Gothic" w:hAnsi="Century Gothic" w:cs="Arial"/>
          <w:sz w:val="18"/>
          <w:szCs w:val="18"/>
        </w:rPr>
      </w:pPr>
    </w:p>
    <w:p w14:paraId="01EDD3E4" w14:textId="77777777" w:rsidR="00BC4DD5" w:rsidRDefault="00BC4DD5" w:rsidP="00BC4DD5">
      <w:pPr>
        <w:rPr>
          <w:rFonts w:ascii="Century Gothic" w:hAnsi="Century Gothic" w:cs="Arial"/>
          <w:sz w:val="18"/>
          <w:szCs w:val="18"/>
        </w:rPr>
      </w:pPr>
    </w:p>
    <w:tbl>
      <w:tblPr>
        <w:tblStyle w:val="Grilledutableau"/>
        <w:tblW w:w="5000" w:type="pct"/>
        <w:jc w:val="center"/>
        <w:shd w:val="clear" w:color="auto" w:fill="215868" w:themeFill="accent5" w:themeFillShade="80"/>
        <w:tblLook w:val="04A0" w:firstRow="1" w:lastRow="0" w:firstColumn="1" w:lastColumn="0" w:noHBand="0" w:noVBand="1"/>
      </w:tblPr>
      <w:tblGrid>
        <w:gridCol w:w="10773"/>
      </w:tblGrid>
      <w:tr w:rsidR="00BC4DD5" w:rsidRPr="00D735C4" w14:paraId="68638162" w14:textId="77777777">
        <w:trPr>
          <w:jc w:val="center"/>
        </w:trPr>
        <w:tc>
          <w:tcPr>
            <w:tcW w:w="5000" w:type="pct"/>
            <w:tcBorders>
              <w:top w:val="nil"/>
              <w:left w:val="nil"/>
              <w:bottom w:val="nil"/>
              <w:right w:val="nil"/>
            </w:tcBorders>
            <w:shd w:val="clear" w:color="auto" w:fill="215868" w:themeFill="accent5" w:themeFillShade="80"/>
            <w:vAlign w:val="center"/>
          </w:tcPr>
          <w:p w14:paraId="23AC09D2" w14:textId="77777777" w:rsidR="00BC4DD5" w:rsidRPr="00D735C4" w:rsidRDefault="00BC4DD5">
            <w:pPr>
              <w:jc w:val="both"/>
              <w:rPr>
                <w:rFonts w:ascii="Century Gothic" w:hAnsi="Century Gothic"/>
                <w:color w:val="FFFFFF" w:themeColor="background1"/>
                <w:sz w:val="16"/>
                <w:szCs w:val="16"/>
              </w:rPr>
            </w:pPr>
          </w:p>
          <w:p w14:paraId="1A018646" w14:textId="77777777" w:rsidR="00BC4DD5" w:rsidRPr="00D945AD" w:rsidRDefault="00BC4DD5">
            <w:pPr>
              <w:jc w:val="center"/>
              <w:rPr>
                <w:rFonts w:ascii="Century Gothic" w:hAnsi="Century Gothic"/>
                <w:color w:val="FFFFFF" w:themeColor="background1"/>
                <w:sz w:val="20"/>
                <w:szCs w:val="18"/>
              </w:rPr>
            </w:pPr>
            <w:r w:rsidRPr="00D945AD">
              <w:rPr>
                <w:rFonts w:ascii="Century Gothic" w:hAnsi="Century Gothic"/>
                <w:color w:val="FFFFFF" w:themeColor="background1"/>
                <w:sz w:val="20"/>
                <w:szCs w:val="18"/>
              </w:rPr>
              <w:t xml:space="preserve">ARTICLE </w:t>
            </w:r>
            <w:r>
              <w:rPr>
                <w:rFonts w:ascii="Century Gothic" w:hAnsi="Century Gothic"/>
                <w:color w:val="FFFFFF" w:themeColor="background1"/>
                <w:sz w:val="20"/>
                <w:szCs w:val="18"/>
              </w:rPr>
              <w:t>8</w:t>
            </w:r>
            <w:r w:rsidRPr="00D945AD">
              <w:rPr>
                <w:rFonts w:ascii="Century Gothic" w:hAnsi="Century Gothic"/>
                <w:color w:val="FFFFFF" w:themeColor="background1"/>
                <w:sz w:val="20"/>
                <w:szCs w:val="18"/>
              </w:rPr>
              <w:t xml:space="preserve"> : </w:t>
            </w:r>
            <w:r>
              <w:rPr>
                <w:rFonts w:ascii="Century Gothic" w:hAnsi="Century Gothic"/>
                <w:color w:val="FFFFFF" w:themeColor="background1"/>
                <w:sz w:val="20"/>
                <w:szCs w:val="18"/>
              </w:rPr>
              <w:t>RENSEIGNEMENTS COMPLEMENTAIRES</w:t>
            </w:r>
          </w:p>
          <w:p w14:paraId="4788DBC2" w14:textId="77777777" w:rsidR="00BC4DD5" w:rsidRPr="00D735C4" w:rsidRDefault="00BC4DD5">
            <w:pPr>
              <w:jc w:val="both"/>
              <w:rPr>
                <w:rFonts w:ascii="Century Gothic" w:hAnsi="Century Gothic"/>
                <w:color w:val="FFFFFF" w:themeColor="background1"/>
                <w:sz w:val="16"/>
                <w:szCs w:val="16"/>
              </w:rPr>
            </w:pPr>
          </w:p>
        </w:tc>
      </w:tr>
    </w:tbl>
    <w:p w14:paraId="4C67799F" w14:textId="77777777" w:rsidR="00BC4DD5" w:rsidRPr="00765518" w:rsidRDefault="00BC4DD5" w:rsidP="00BC4DD5">
      <w:pPr>
        <w:keepLines/>
        <w:tabs>
          <w:tab w:val="left" w:pos="567"/>
          <w:tab w:val="left" w:pos="851"/>
          <w:tab w:val="left" w:pos="1134"/>
        </w:tabs>
        <w:spacing w:after="60" w:line="288" w:lineRule="auto"/>
        <w:jc w:val="both"/>
        <w:rPr>
          <w:rFonts w:ascii="Century Gothic" w:hAnsi="Century Gothic" w:cstheme="minorHAnsi"/>
          <w:noProof/>
          <w:sz w:val="24"/>
          <w:szCs w:val="18"/>
        </w:rPr>
      </w:pPr>
      <w:bookmarkStart w:id="62" w:name="_Hlk31983094"/>
      <w:bookmarkEnd w:id="59"/>
    </w:p>
    <w:p w14:paraId="38B1AD9E" w14:textId="77777777" w:rsidR="00BC4DD5" w:rsidRPr="00A67333" w:rsidRDefault="00BC4DD5" w:rsidP="00BC4DD5">
      <w:pPr>
        <w:spacing w:after="60" w:line="288" w:lineRule="auto"/>
        <w:jc w:val="both"/>
        <w:rPr>
          <w:rFonts w:ascii="Century Gothic" w:hAnsi="Century Gothic" w:cs="Arial"/>
          <w:i/>
          <w:sz w:val="20"/>
          <w:szCs w:val="18"/>
          <w:u w:val="single"/>
        </w:rPr>
      </w:pPr>
      <w:bookmarkStart w:id="63" w:name="_Hlk489569244"/>
      <w:bookmarkStart w:id="64" w:name="_Hlk507925044"/>
      <w:r>
        <w:rPr>
          <w:rFonts w:ascii="Century Gothic" w:hAnsi="Century Gothic" w:cs="Arial"/>
          <w:i/>
          <w:sz w:val="20"/>
          <w:szCs w:val="18"/>
          <w:u w:val="single"/>
        </w:rPr>
        <w:t>8</w:t>
      </w:r>
      <w:r w:rsidRPr="002773DF">
        <w:rPr>
          <w:rFonts w:ascii="Century Gothic" w:hAnsi="Century Gothic" w:cs="Arial"/>
          <w:i/>
          <w:sz w:val="20"/>
          <w:szCs w:val="18"/>
          <w:u w:val="single"/>
        </w:rPr>
        <w:t>.</w:t>
      </w:r>
      <w:r>
        <w:rPr>
          <w:rFonts w:ascii="Century Gothic" w:hAnsi="Century Gothic" w:cs="Arial"/>
          <w:i/>
          <w:sz w:val="20"/>
          <w:szCs w:val="18"/>
          <w:u w:val="single"/>
        </w:rPr>
        <w:t>1</w:t>
      </w:r>
      <w:r w:rsidRPr="002773DF">
        <w:rPr>
          <w:rFonts w:ascii="Century Gothic" w:hAnsi="Century Gothic" w:cs="Arial"/>
          <w:i/>
          <w:sz w:val="20"/>
          <w:szCs w:val="18"/>
          <w:u w:val="single"/>
        </w:rPr>
        <w:t xml:space="preserve"> </w:t>
      </w:r>
      <w:r>
        <w:rPr>
          <w:rFonts w:ascii="Century Gothic" w:hAnsi="Century Gothic" w:cs="Arial"/>
          <w:i/>
          <w:sz w:val="20"/>
          <w:szCs w:val="18"/>
          <w:u w:val="single"/>
        </w:rPr>
        <w:t>–</w:t>
      </w:r>
      <w:r w:rsidRPr="002773DF">
        <w:rPr>
          <w:rFonts w:ascii="Century Gothic" w:hAnsi="Century Gothic" w:cs="Arial"/>
          <w:i/>
          <w:sz w:val="20"/>
          <w:szCs w:val="18"/>
          <w:u w:val="single"/>
        </w:rPr>
        <w:t xml:space="preserve"> </w:t>
      </w:r>
      <w:r w:rsidRPr="00A67333">
        <w:rPr>
          <w:rFonts w:ascii="Century Gothic" w:hAnsi="Century Gothic" w:cs="Arial"/>
          <w:i/>
          <w:sz w:val="20"/>
          <w:szCs w:val="18"/>
          <w:u w:val="single"/>
        </w:rPr>
        <w:t>Renseignements</w:t>
      </w:r>
    </w:p>
    <w:p w14:paraId="135E4C9C" w14:textId="77777777" w:rsidR="00BC4DD5" w:rsidRPr="0078676B" w:rsidRDefault="00BC4DD5" w:rsidP="00BC4DD5">
      <w:pPr>
        <w:spacing w:after="60" w:line="288" w:lineRule="auto"/>
        <w:jc w:val="both"/>
        <w:rPr>
          <w:rFonts w:ascii="Century Gothic" w:hAnsi="Century Gothic" w:cs="Arial"/>
          <w:sz w:val="16"/>
          <w:szCs w:val="16"/>
        </w:rPr>
      </w:pPr>
    </w:p>
    <w:bookmarkEnd w:id="63"/>
    <w:bookmarkEnd w:id="64"/>
    <w:p w14:paraId="23ADB7B8" w14:textId="77777777" w:rsidR="00BC4DD5" w:rsidRPr="00C3129A" w:rsidRDefault="00BC4DD5" w:rsidP="00BC4DD5">
      <w:pPr>
        <w:spacing w:after="60" w:line="288" w:lineRule="auto"/>
        <w:jc w:val="both"/>
        <w:rPr>
          <w:rFonts w:ascii="Century Gothic" w:hAnsi="Century Gothic" w:cs="Arial"/>
          <w:sz w:val="18"/>
          <w:szCs w:val="18"/>
        </w:rPr>
      </w:pPr>
      <w:r w:rsidRPr="00C3129A">
        <w:rPr>
          <w:rFonts w:ascii="Century Gothic" w:hAnsi="Century Gothic" w:cs="Arial"/>
          <w:sz w:val="18"/>
          <w:szCs w:val="18"/>
        </w:rPr>
        <w:t xml:space="preserve">Pour obtenir tous les renseignements complémentaires qui leur seraient nécessaires, les candidats devront faire parvenir avant la date </w:t>
      </w:r>
      <w:r>
        <w:rPr>
          <w:rFonts w:ascii="Century Gothic" w:hAnsi="Century Gothic" w:cs="Arial"/>
          <w:sz w:val="18"/>
          <w:szCs w:val="18"/>
        </w:rPr>
        <w:t xml:space="preserve">indiquée sur la page de garde du présent règlement de consultation, </w:t>
      </w:r>
      <w:r w:rsidRPr="00C3129A">
        <w:rPr>
          <w:rFonts w:ascii="Century Gothic" w:hAnsi="Century Gothic" w:cs="Arial"/>
          <w:sz w:val="18"/>
          <w:szCs w:val="18"/>
        </w:rPr>
        <w:t xml:space="preserve">une demande </w:t>
      </w:r>
      <w:r w:rsidRPr="00C3129A">
        <w:rPr>
          <w:rFonts w:ascii="Century Gothic" w:hAnsi="Century Gothic" w:cs="Arial"/>
          <w:b/>
          <w:sz w:val="18"/>
          <w:szCs w:val="18"/>
          <w:u w:val="single"/>
        </w:rPr>
        <w:t>écrite</w:t>
      </w:r>
      <w:r w:rsidRPr="00C3129A">
        <w:rPr>
          <w:rFonts w:ascii="Century Gothic" w:hAnsi="Century Gothic" w:cs="Arial"/>
          <w:sz w:val="18"/>
          <w:szCs w:val="18"/>
        </w:rPr>
        <w:t xml:space="preserve"> via la plate-forme de dématérialisation.</w:t>
      </w:r>
    </w:p>
    <w:p w14:paraId="5A6DC66A" w14:textId="77777777" w:rsidR="00BC4DD5" w:rsidRPr="00051FDC" w:rsidRDefault="00BC4DD5" w:rsidP="00BC4DD5">
      <w:pPr>
        <w:spacing w:after="60" w:line="288" w:lineRule="auto"/>
        <w:jc w:val="both"/>
        <w:rPr>
          <w:rFonts w:ascii="Century Gothic" w:hAnsi="Century Gothic" w:cs="Arial"/>
          <w:bCs/>
          <w:sz w:val="12"/>
          <w:szCs w:val="12"/>
        </w:rPr>
      </w:pPr>
    </w:p>
    <w:p w14:paraId="4061AFAB" w14:textId="77777777" w:rsidR="00BC4DD5" w:rsidRPr="00765518" w:rsidRDefault="00BC4DD5" w:rsidP="00BC4DD5">
      <w:pPr>
        <w:spacing w:after="60" w:line="288" w:lineRule="auto"/>
        <w:jc w:val="both"/>
        <w:rPr>
          <w:rFonts w:ascii="Century Gothic" w:hAnsi="Century Gothic" w:cs="Arial"/>
          <w:bCs/>
          <w:sz w:val="18"/>
          <w:szCs w:val="18"/>
        </w:rPr>
      </w:pPr>
      <w:r w:rsidRPr="0053312B">
        <w:rPr>
          <w:rFonts w:ascii="Century Gothic" w:hAnsi="Century Gothic" w:cs="Arial"/>
          <w:bCs/>
          <w:sz w:val="18"/>
          <w:szCs w:val="18"/>
        </w:rPr>
        <w:t xml:space="preserve">Une réponse </w:t>
      </w:r>
      <w:r>
        <w:rPr>
          <w:rFonts w:ascii="Century Gothic" w:hAnsi="Century Gothic" w:cs="Arial"/>
          <w:bCs/>
          <w:sz w:val="18"/>
          <w:szCs w:val="18"/>
        </w:rPr>
        <w:t xml:space="preserve">écrite </w:t>
      </w:r>
      <w:r w:rsidRPr="0053312B">
        <w:rPr>
          <w:rFonts w:ascii="Century Gothic" w:hAnsi="Century Gothic" w:cs="Arial"/>
          <w:bCs/>
          <w:sz w:val="18"/>
          <w:szCs w:val="18"/>
        </w:rPr>
        <w:t>sera alors mise en ligne sur la plateforme de dématérialisation</w:t>
      </w:r>
      <w:r>
        <w:rPr>
          <w:rFonts w:ascii="Century Gothic" w:hAnsi="Century Gothic" w:cs="Arial"/>
          <w:bCs/>
          <w:sz w:val="18"/>
          <w:szCs w:val="18"/>
        </w:rPr>
        <w:t xml:space="preserve"> à l’attention de</w:t>
      </w:r>
      <w:r w:rsidRPr="00765518">
        <w:rPr>
          <w:rFonts w:ascii="Century Gothic" w:hAnsi="Century Gothic" w:cs="Arial"/>
          <w:bCs/>
          <w:color w:val="FF0000"/>
          <w:sz w:val="18"/>
          <w:szCs w:val="18"/>
        </w:rPr>
        <w:t xml:space="preserve"> </w:t>
      </w:r>
      <w:r w:rsidRPr="00765518">
        <w:rPr>
          <w:rFonts w:ascii="Century Gothic" w:hAnsi="Century Gothic" w:cs="Arial"/>
          <w:bCs/>
          <w:sz w:val="18"/>
          <w:szCs w:val="18"/>
        </w:rPr>
        <w:t>l'ensemble des candidats dûment identifiés ayant retiré le dossier.</w:t>
      </w:r>
    </w:p>
    <w:bookmarkEnd w:id="62"/>
    <w:p w14:paraId="7E9D00D1" w14:textId="77777777" w:rsidR="00BC4DD5" w:rsidRPr="00765518" w:rsidRDefault="00BC4DD5" w:rsidP="00BC4DD5">
      <w:pPr>
        <w:spacing w:after="60" w:line="288" w:lineRule="auto"/>
        <w:jc w:val="both"/>
        <w:rPr>
          <w:rFonts w:ascii="Century Gothic" w:hAnsi="Century Gothic" w:cs="Arial"/>
          <w:sz w:val="18"/>
          <w:szCs w:val="18"/>
        </w:rPr>
      </w:pPr>
    </w:p>
    <w:p w14:paraId="68355FFD" w14:textId="77777777" w:rsidR="00BC4DD5" w:rsidRPr="00A67333" w:rsidRDefault="00BC4DD5" w:rsidP="00BC4DD5">
      <w:pPr>
        <w:spacing w:after="60" w:line="288" w:lineRule="auto"/>
        <w:jc w:val="both"/>
        <w:rPr>
          <w:rFonts w:ascii="Century Gothic" w:hAnsi="Century Gothic" w:cs="Arial"/>
          <w:i/>
          <w:sz w:val="20"/>
          <w:szCs w:val="18"/>
          <w:u w:val="single"/>
        </w:rPr>
      </w:pPr>
      <w:bookmarkStart w:id="65" w:name="_Hlk61864226"/>
      <w:r>
        <w:rPr>
          <w:rFonts w:ascii="Century Gothic" w:hAnsi="Century Gothic" w:cs="Arial"/>
          <w:i/>
          <w:sz w:val="20"/>
          <w:szCs w:val="18"/>
          <w:u w:val="single"/>
        </w:rPr>
        <w:t>8</w:t>
      </w:r>
      <w:r w:rsidRPr="002773DF">
        <w:rPr>
          <w:rFonts w:ascii="Century Gothic" w:hAnsi="Century Gothic" w:cs="Arial"/>
          <w:i/>
          <w:sz w:val="20"/>
          <w:szCs w:val="18"/>
          <w:u w:val="single"/>
        </w:rPr>
        <w:t>.</w:t>
      </w:r>
      <w:r>
        <w:rPr>
          <w:rFonts w:ascii="Century Gothic" w:hAnsi="Century Gothic" w:cs="Arial"/>
          <w:i/>
          <w:sz w:val="20"/>
          <w:szCs w:val="18"/>
          <w:u w:val="single"/>
        </w:rPr>
        <w:t>2</w:t>
      </w:r>
      <w:r w:rsidRPr="002773DF">
        <w:rPr>
          <w:rFonts w:ascii="Century Gothic" w:hAnsi="Century Gothic" w:cs="Arial"/>
          <w:i/>
          <w:sz w:val="20"/>
          <w:szCs w:val="18"/>
          <w:u w:val="single"/>
        </w:rPr>
        <w:t xml:space="preserve"> </w:t>
      </w:r>
      <w:r>
        <w:rPr>
          <w:rFonts w:ascii="Century Gothic" w:hAnsi="Century Gothic" w:cs="Arial"/>
          <w:i/>
          <w:sz w:val="20"/>
          <w:szCs w:val="18"/>
          <w:u w:val="single"/>
        </w:rPr>
        <w:t>–</w:t>
      </w:r>
      <w:r w:rsidRPr="002773DF">
        <w:rPr>
          <w:rFonts w:ascii="Century Gothic" w:hAnsi="Century Gothic" w:cs="Arial"/>
          <w:i/>
          <w:sz w:val="20"/>
          <w:szCs w:val="18"/>
          <w:u w:val="single"/>
        </w:rPr>
        <w:t xml:space="preserve"> </w:t>
      </w:r>
      <w:r w:rsidRPr="00A67333">
        <w:rPr>
          <w:rFonts w:ascii="Century Gothic" w:hAnsi="Century Gothic" w:cs="Arial"/>
          <w:i/>
          <w:sz w:val="20"/>
          <w:szCs w:val="18"/>
          <w:u w:val="single"/>
        </w:rPr>
        <w:t xml:space="preserve">Dématérialisation des échanges et courriers </w:t>
      </w:r>
    </w:p>
    <w:p w14:paraId="62B055BC" w14:textId="77777777" w:rsidR="00BC4DD5" w:rsidRPr="0078676B" w:rsidRDefault="00BC4DD5" w:rsidP="00BC4DD5">
      <w:pPr>
        <w:spacing w:after="60" w:line="288" w:lineRule="auto"/>
        <w:jc w:val="both"/>
        <w:rPr>
          <w:rFonts w:ascii="Century Gothic" w:hAnsi="Century Gothic" w:cs="Arial"/>
          <w:sz w:val="16"/>
          <w:szCs w:val="16"/>
          <w:highlight w:val="yellow"/>
        </w:rPr>
      </w:pPr>
    </w:p>
    <w:p w14:paraId="21D5EB8F" w14:textId="77777777" w:rsidR="00BC4DD5" w:rsidRPr="00AE4E2D" w:rsidRDefault="00BC4DD5" w:rsidP="00BC4DD5">
      <w:pPr>
        <w:spacing w:after="60" w:line="288" w:lineRule="auto"/>
        <w:jc w:val="both"/>
        <w:rPr>
          <w:rFonts w:ascii="Century Gothic" w:hAnsi="Century Gothic" w:cs="Arial"/>
          <w:sz w:val="18"/>
          <w:szCs w:val="18"/>
        </w:rPr>
      </w:pPr>
      <w:r w:rsidRPr="00AE4E2D">
        <w:rPr>
          <w:rFonts w:ascii="Century Gothic" w:hAnsi="Century Gothic" w:cs="Arial"/>
          <w:sz w:val="18"/>
          <w:szCs w:val="18"/>
        </w:rPr>
        <w:t xml:space="preserve">Les échanges de documents, questions, réponses seront réalisés via la plateforme </w:t>
      </w:r>
      <w:r>
        <w:rPr>
          <w:rFonts w:ascii="Century Gothic" w:hAnsi="Century Gothic" w:cs="Arial"/>
          <w:sz w:val="18"/>
          <w:szCs w:val="18"/>
        </w:rPr>
        <w:t>de dématérialisation</w:t>
      </w:r>
      <w:r w:rsidRPr="00AE4E2D">
        <w:rPr>
          <w:rFonts w:ascii="Century Gothic" w:hAnsi="Century Gothic" w:cs="Arial"/>
          <w:sz w:val="18"/>
          <w:szCs w:val="18"/>
        </w:rPr>
        <w:t xml:space="preserve"> afin d’en assurer une meilleure traçabilité. </w:t>
      </w:r>
    </w:p>
    <w:p w14:paraId="26BA93C2" w14:textId="77777777" w:rsidR="00BC4DD5" w:rsidRPr="00765518" w:rsidRDefault="00BC4DD5" w:rsidP="00BC4DD5">
      <w:pPr>
        <w:spacing w:after="60" w:line="288" w:lineRule="auto"/>
        <w:jc w:val="both"/>
        <w:rPr>
          <w:rFonts w:ascii="Century Gothic" w:hAnsi="Century Gothic" w:cs="Arial"/>
          <w:sz w:val="12"/>
          <w:szCs w:val="12"/>
        </w:rPr>
      </w:pPr>
    </w:p>
    <w:p w14:paraId="5EC345E7" w14:textId="77777777" w:rsidR="00BC4DD5" w:rsidRPr="00AE4E2D" w:rsidRDefault="00BC4DD5" w:rsidP="00BC4DD5">
      <w:pPr>
        <w:spacing w:after="60" w:line="288" w:lineRule="auto"/>
        <w:jc w:val="both"/>
        <w:rPr>
          <w:rFonts w:ascii="Century Gothic" w:hAnsi="Century Gothic" w:cs="Arial"/>
          <w:sz w:val="18"/>
          <w:szCs w:val="18"/>
        </w:rPr>
      </w:pPr>
      <w:r w:rsidRPr="00AE4E2D">
        <w:rPr>
          <w:rFonts w:ascii="Century Gothic" w:hAnsi="Century Gothic" w:cs="Arial"/>
          <w:sz w:val="18"/>
          <w:szCs w:val="18"/>
        </w:rPr>
        <w:t xml:space="preserve">La messagerie de la plateforme sera </w:t>
      </w:r>
      <w:r>
        <w:rPr>
          <w:rFonts w:ascii="Century Gothic" w:hAnsi="Century Gothic" w:cs="Arial"/>
          <w:sz w:val="18"/>
          <w:szCs w:val="18"/>
        </w:rPr>
        <w:t>aussi</w:t>
      </w:r>
      <w:r w:rsidRPr="00AE4E2D">
        <w:rPr>
          <w:rFonts w:ascii="Century Gothic" w:hAnsi="Century Gothic" w:cs="Arial"/>
          <w:sz w:val="18"/>
          <w:szCs w:val="18"/>
        </w:rPr>
        <w:t xml:space="preserve"> utilisée pour informer les opérateurs économiques de différents événements tels que nouvelle version d'un document</w:t>
      </w:r>
      <w:r>
        <w:rPr>
          <w:rFonts w:ascii="Century Gothic" w:hAnsi="Century Gothic" w:cs="Arial"/>
          <w:sz w:val="18"/>
          <w:szCs w:val="18"/>
        </w:rPr>
        <w:t xml:space="preserve"> / </w:t>
      </w:r>
      <w:r w:rsidRPr="00AE4E2D">
        <w:rPr>
          <w:rFonts w:ascii="Century Gothic" w:hAnsi="Century Gothic" w:cs="Arial"/>
          <w:sz w:val="18"/>
          <w:szCs w:val="18"/>
        </w:rPr>
        <w:t>invitation à soumissionner</w:t>
      </w:r>
      <w:r>
        <w:rPr>
          <w:rFonts w:ascii="Century Gothic" w:hAnsi="Century Gothic" w:cs="Arial"/>
          <w:sz w:val="18"/>
          <w:szCs w:val="18"/>
        </w:rPr>
        <w:t xml:space="preserve"> / </w:t>
      </w:r>
      <w:r w:rsidRPr="00AE4E2D">
        <w:rPr>
          <w:rFonts w:ascii="Century Gothic" w:hAnsi="Century Gothic" w:cs="Arial"/>
          <w:sz w:val="18"/>
          <w:szCs w:val="18"/>
        </w:rPr>
        <w:t>demande de précision</w:t>
      </w:r>
      <w:r>
        <w:rPr>
          <w:rFonts w:ascii="Century Gothic" w:hAnsi="Century Gothic" w:cs="Arial"/>
          <w:sz w:val="18"/>
          <w:szCs w:val="18"/>
        </w:rPr>
        <w:t xml:space="preserve"> ou de </w:t>
      </w:r>
      <w:r w:rsidRPr="00AE4E2D">
        <w:rPr>
          <w:rFonts w:ascii="Century Gothic" w:hAnsi="Century Gothic" w:cs="Arial"/>
          <w:sz w:val="18"/>
          <w:szCs w:val="18"/>
        </w:rPr>
        <w:t>négociation</w:t>
      </w:r>
      <w:r>
        <w:rPr>
          <w:rFonts w:ascii="Century Gothic" w:hAnsi="Century Gothic" w:cs="Arial"/>
          <w:sz w:val="18"/>
          <w:szCs w:val="18"/>
        </w:rPr>
        <w:t xml:space="preserve"> / </w:t>
      </w:r>
      <w:r w:rsidRPr="00AE4E2D">
        <w:rPr>
          <w:rFonts w:ascii="Century Gothic" w:hAnsi="Century Gothic" w:cs="Arial"/>
          <w:sz w:val="18"/>
          <w:szCs w:val="18"/>
        </w:rPr>
        <w:t xml:space="preserve">lettre de rejet... </w:t>
      </w:r>
    </w:p>
    <w:p w14:paraId="045D9340" w14:textId="77777777" w:rsidR="00BC4DD5" w:rsidRPr="00765518" w:rsidRDefault="00BC4DD5" w:rsidP="00BC4DD5">
      <w:pPr>
        <w:spacing w:after="60" w:line="288" w:lineRule="auto"/>
        <w:jc w:val="both"/>
        <w:rPr>
          <w:rFonts w:ascii="Century Gothic" w:hAnsi="Century Gothic" w:cs="Arial"/>
          <w:sz w:val="12"/>
          <w:szCs w:val="12"/>
        </w:rPr>
      </w:pPr>
    </w:p>
    <w:p w14:paraId="14E6BA0C" w14:textId="77777777" w:rsidR="00BC4DD5" w:rsidRPr="00AE4E2D" w:rsidRDefault="00BC4DD5" w:rsidP="00BC4DD5">
      <w:pPr>
        <w:spacing w:after="60" w:line="288" w:lineRule="auto"/>
        <w:jc w:val="both"/>
        <w:rPr>
          <w:rFonts w:ascii="Century Gothic" w:hAnsi="Century Gothic" w:cs="Arial"/>
          <w:sz w:val="18"/>
          <w:szCs w:val="18"/>
        </w:rPr>
      </w:pPr>
      <w:r w:rsidRPr="00AE4E2D">
        <w:rPr>
          <w:rFonts w:ascii="Century Gothic" w:hAnsi="Century Gothic" w:cs="Arial"/>
          <w:sz w:val="18"/>
          <w:szCs w:val="18"/>
        </w:rPr>
        <w:t>Le candidat / soumissionnaire veillera à harmoniser ses coordonnées électroniques sur les différents documents de candidature et d’offre. En cas d’adresses courriels différentes, celle indiquée dans la candidature primera sur les autres. Le candidat ne pourra se prévaloir de la non-réception d’une information dès lors que le courriel indiqué dans la candidature comporte une erreur (faute de frappe, mauvais destinataire).</w:t>
      </w:r>
    </w:p>
    <w:p w14:paraId="727C0FE2" w14:textId="77777777" w:rsidR="00BC4DD5" w:rsidRPr="00765518" w:rsidRDefault="00BC4DD5" w:rsidP="00BC4DD5">
      <w:pPr>
        <w:spacing w:after="60" w:line="288" w:lineRule="auto"/>
        <w:jc w:val="both"/>
        <w:rPr>
          <w:rFonts w:ascii="Century Gothic" w:hAnsi="Century Gothic" w:cs="Arial"/>
          <w:sz w:val="12"/>
          <w:szCs w:val="12"/>
        </w:rPr>
      </w:pPr>
    </w:p>
    <w:p w14:paraId="1C7A53C7" w14:textId="77777777" w:rsidR="00BC4DD5" w:rsidRPr="00AE4E2D" w:rsidRDefault="00BC4DD5" w:rsidP="00BC4DD5">
      <w:pPr>
        <w:spacing w:after="60" w:line="288" w:lineRule="auto"/>
        <w:jc w:val="both"/>
        <w:rPr>
          <w:rFonts w:ascii="Century Gothic" w:hAnsi="Century Gothic" w:cs="Arial"/>
          <w:sz w:val="18"/>
          <w:szCs w:val="18"/>
        </w:rPr>
      </w:pPr>
      <w:r w:rsidRPr="00AE4E2D">
        <w:rPr>
          <w:rFonts w:ascii="Century Gothic" w:hAnsi="Century Gothic" w:cs="Arial"/>
          <w:sz w:val="18"/>
          <w:szCs w:val="18"/>
        </w:rPr>
        <w:t>Le candidat vérifiera également que les alertes de la plateforme ne sont pas filtrées par le dispositif anti-spam de l’entreprise ou redirigées vers les « courriers indésirables ».</w:t>
      </w:r>
    </w:p>
    <w:p w14:paraId="1BECCABE" w14:textId="77777777" w:rsidR="00BC4DD5" w:rsidRPr="00765518" w:rsidRDefault="00BC4DD5" w:rsidP="00BC4DD5">
      <w:pPr>
        <w:spacing w:after="60" w:line="288" w:lineRule="auto"/>
        <w:jc w:val="both"/>
        <w:rPr>
          <w:rFonts w:ascii="Century Gothic" w:hAnsi="Century Gothic" w:cs="Arial"/>
          <w:sz w:val="12"/>
          <w:szCs w:val="12"/>
        </w:rPr>
      </w:pPr>
    </w:p>
    <w:p w14:paraId="662A9F82" w14:textId="77777777" w:rsidR="00BC4DD5" w:rsidRPr="00AE4E2D" w:rsidRDefault="00BC4DD5" w:rsidP="00BC4DD5">
      <w:pPr>
        <w:spacing w:after="60" w:line="288" w:lineRule="auto"/>
        <w:jc w:val="both"/>
        <w:rPr>
          <w:rFonts w:ascii="Century Gothic" w:hAnsi="Century Gothic" w:cs="Arial"/>
          <w:sz w:val="18"/>
          <w:szCs w:val="18"/>
        </w:rPr>
      </w:pPr>
      <w:r w:rsidRPr="00AE4E2D">
        <w:rPr>
          <w:rFonts w:ascii="Century Gothic" w:hAnsi="Century Gothic" w:cs="Arial"/>
          <w:sz w:val="18"/>
          <w:szCs w:val="18"/>
        </w:rPr>
        <w:t>L’Acheteur n’est pas dans l’obligation de s’assurer que le courriel soit bien parvenu sur la boite de la société ni de réexpédier le message contenant l’information qu’un document l</w:t>
      </w:r>
      <w:r>
        <w:rPr>
          <w:rFonts w:ascii="Century Gothic" w:hAnsi="Century Gothic" w:cs="Arial"/>
          <w:sz w:val="18"/>
          <w:szCs w:val="18"/>
        </w:rPr>
        <w:t>e</w:t>
      </w:r>
      <w:r w:rsidRPr="00AE4E2D">
        <w:rPr>
          <w:rFonts w:ascii="Century Gothic" w:hAnsi="Century Gothic" w:cs="Arial"/>
          <w:sz w:val="18"/>
          <w:szCs w:val="18"/>
        </w:rPr>
        <w:t xml:space="preserve"> concernant pouvait être consulté sur la plate-forme.</w:t>
      </w:r>
    </w:p>
    <w:bookmarkEnd w:id="65"/>
    <w:p w14:paraId="7AB603D7" w14:textId="77777777" w:rsidR="001C0943" w:rsidRDefault="001C0943" w:rsidP="00BC4DD5">
      <w:pPr>
        <w:spacing w:after="60" w:line="288" w:lineRule="auto"/>
        <w:rPr>
          <w:rFonts w:ascii="Century Gothic" w:hAnsi="Century Gothic" w:cs="Arial"/>
          <w:color w:val="FFFFFF"/>
          <w:szCs w:val="16"/>
          <w:lang w:eastAsia="ar-SA"/>
        </w:rPr>
      </w:pPr>
    </w:p>
    <w:p w14:paraId="33BE3861" w14:textId="77777777" w:rsidR="001C0943" w:rsidRPr="001C0943" w:rsidRDefault="001C0943" w:rsidP="001C0943">
      <w:pPr>
        <w:spacing w:after="60" w:line="288" w:lineRule="auto"/>
        <w:jc w:val="both"/>
        <w:rPr>
          <w:rFonts w:ascii="Century Gothic" w:hAnsi="Century Gothic" w:cs="Arial"/>
          <w:i/>
          <w:sz w:val="20"/>
          <w:szCs w:val="18"/>
          <w:u w:val="single"/>
        </w:rPr>
      </w:pPr>
      <w:r w:rsidRPr="001C0943">
        <w:rPr>
          <w:rFonts w:ascii="Century Gothic" w:hAnsi="Century Gothic" w:cs="Arial"/>
          <w:i/>
          <w:sz w:val="20"/>
          <w:szCs w:val="18"/>
          <w:u w:val="single"/>
        </w:rPr>
        <w:t>8.3 Litiges et différents</w:t>
      </w:r>
    </w:p>
    <w:p w14:paraId="2385C306" w14:textId="77777777" w:rsidR="001C0943" w:rsidRPr="001A3521" w:rsidRDefault="001C0943" w:rsidP="001C0943">
      <w:pPr>
        <w:spacing w:after="60" w:line="288" w:lineRule="auto"/>
        <w:jc w:val="both"/>
        <w:rPr>
          <w:rFonts w:ascii="Century Gothic" w:hAnsi="Century Gothic" w:cs="Arial"/>
          <w:sz w:val="18"/>
          <w:szCs w:val="18"/>
        </w:rPr>
      </w:pPr>
      <w:r w:rsidRPr="001A3521">
        <w:rPr>
          <w:rFonts w:ascii="Century Gothic" w:hAnsi="Century Gothic" w:cs="Arial"/>
          <w:sz w:val="18"/>
          <w:szCs w:val="18"/>
        </w:rPr>
        <w:t>En cas de litige, les coordonnées du service auprès duquel des renseignements peuvent être obtenus concernant l’introduction des recours et de l’instance chargée des procédures de recours sont les suivantes :</w:t>
      </w:r>
    </w:p>
    <w:p w14:paraId="5D97723A" w14:textId="77777777" w:rsidR="001C0943" w:rsidRPr="001A3521" w:rsidRDefault="001C0943" w:rsidP="001C0943">
      <w:pPr>
        <w:spacing w:after="60" w:line="288" w:lineRule="auto"/>
        <w:jc w:val="both"/>
        <w:rPr>
          <w:rFonts w:ascii="Century Gothic" w:hAnsi="Century Gothic" w:cs="Arial"/>
          <w:sz w:val="18"/>
          <w:szCs w:val="18"/>
        </w:rPr>
      </w:pPr>
      <w:r w:rsidRPr="001A3521">
        <w:rPr>
          <w:rFonts w:ascii="Century Gothic" w:hAnsi="Century Gothic" w:cs="Arial"/>
          <w:sz w:val="18"/>
          <w:szCs w:val="18"/>
        </w:rPr>
        <w:t>Tribunal Administratif de Dijon</w:t>
      </w:r>
    </w:p>
    <w:p w14:paraId="16060BFD" w14:textId="77777777" w:rsidR="001C0943" w:rsidRPr="001A3521" w:rsidRDefault="001C0943" w:rsidP="001C0943">
      <w:pPr>
        <w:spacing w:after="60" w:line="288" w:lineRule="auto"/>
        <w:jc w:val="both"/>
        <w:rPr>
          <w:rFonts w:ascii="Century Gothic" w:hAnsi="Century Gothic" w:cs="Arial"/>
          <w:sz w:val="18"/>
          <w:szCs w:val="18"/>
        </w:rPr>
      </w:pPr>
      <w:r w:rsidRPr="001A3521">
        <w:rPr>
          <w:rFonts w:ascii="Century Gothic" w:hAnsi="Century Gothic" w:cs="Arial"/>
          <w:sz w:val="18"/>
          <w:szCs w:val="18"/>
        </w:rPr>
        <w:t>Tél. : 03 80 73 91 00</w:t>
      </w:r>
    </w:p>
    <w:p w14:paraId="79E04323" w14:textId="77777777" w:rsidR="001C0943" w:rsidRPr="001A3521" w:rsidRDefault="001C0943" w:rsidP="001C0943">
      <w:pPr>
        <w:spacing w:after="60" w:line="288" w:lineRule="auto"/>
        <w:jc w:val="both"/>
        <w:rPr>
          <w:rFonts w:ascii="Century Gothic" w:hAnsi="Century Gothic" w:cs="Arial"/>
          <w:sz w:val="18"/>
          <w:szCs w:val="18"/>
        </w:rPr>
      </w:pPr>
      <w:r w:rsidRPr="001A3521">
        <w:rPr>
          <w:rFonts w:ascii="Century Gothic" w:hAnsi="Century Gothic" w:cs="Arial"/>
          <w:sz w:val="18"/>
          <w:szCs w:val="18"/>
        </w:rPr>
        <w:t>Email : greffe.ta-dijon@juradm.fr</w:t>
      </w:r>
    </w:p>
    <w:p w14:paraId="2B7C8A9B" w14:textId="77777777" w:rsidR="001C0943" w:rsidRPr="001A3521" w:rsidRDefault="001C0943" w:rsidP="001C0943">
      <w:pPr>
        <w:spacing w:after="60" w:line="288" w:lineRule="auto"/>
        <w:jc w:val="both"/>
        <w:rPr>
          <w:rFonts w:ascii="Century Gothic" w:hAnsi="Century Gothic" w:cs="Arial"/>
          <w:sz w:val="18"/>
          <w:szCs w:val="18"/>
        </w:rPr>
      </w:pPr>
    </w:p>
    <w:p w14:paraId="63DE291C" w14:textId="77777777" w:rsidR="001C0943" w:rsidRPr="001A3521" w:rsidRDefault="001C0943" w:rsidP="001C0943">
      <w:pPr>
        <w:spacing w:after="60" w:line="288" w:lineRule="auto"/>
        <w:jc w:val="both"/>
        <w:rPr>
          <w:rFonts w:ascii="Century Gothic" w:hAnsi="Century Gothic" w:cs="Arial"/>
          <w:sz w:val="18"/>
          <w:szCs w:val="18"/>
        </w:rPr>
      </w:pPr>
      <w:r w:rsidRPr="001A3521">
        <w:rPr>
          <w:rFonts w:ascii="Century Gothic" w:hAnsi="Century Gothic" w:cs="Arial"/>
          <w:sz w:val="18"/>
          <w:szCs w:val="18"/>
        </w:rPr>
        <w:lastRenderedPageBreak/>
        <w:t>Les coordonnées de l’instance chargée des procédures de médiation sont les suivantes:</w:t>
      </w:r>
    </w:p>
    <w:p w14:paraId="5CDBF7FA" w14:textId="77777777" w:rsidR="001C0943" w:rsidRPr="001A3521" w:rsidRDefault="001C0943" w:rsidP="001C0943">
      <w:pPr>
        <w:spacing w:after="60" w:line="288" w:lineRule="auto"/>
        <w:jc w:val="both"/>
        <w:rPr>
          <w:rFonts w:ascii="Century Gothic" w:hAnsi="Century Gothic" w:cs="Arial"/>
          <w:sz w:val="18"/>
          <w:szCs w:val="18"/>
        </w:rPr>
      </w:pPr>
      <w:r w:rsidRPr="001A3521">
        <w:rPr>
          <w:rFonts w:ascii="Century Gothic" w:hAnsi="Century Gothic" w:cs="Arial"/>
          <w:sz w:val="18"/>
          <w:szCs w:val="18"/>
        </w:rPr>
        <w:t>Comité consultatif interrégional de règlement amiable des différends relatifs aux marchés publics de Lyon</w:t>
      </w:r>
    </w:p>
    <w:p w14:paraId="7DC525BB" w14:textId="77777777" w:rsidR="001C0943" w:rsidRPr="001A3521" w:rsidRDefault="001C0943" w:rsidP="001C0943">
      <w:pPr>
        <w:spacing w:after="60" w:line="288" w:lineRule="auto"/>
        <w:jc w:val="both"/>
        <w:rPr>
          <w:rFonts w:ascii="Century Gothic" w:hAnsi="Century Gothic" w:cs="Arial"/>
          <w:sz w:val="18"/>
          <w:szCs w:val="18"/>
        </w:rPr>
      </w:pPr>
      <w:r w:rsidRPr="001A3521">
        <w:rPr>
          <w:rFonts w:ascii="Century Gothic" w:hAnsi="Century Gothic" w:cs="Arial"/>
          <w:sz w:val="18"/>
          <w:szCs w:val="18"/>
        </w:rPr>
        <w:t>Tél. : 04 72 77 21 30</w:t>
      </w:r>
    </w:p>
    <w:p w14:paraId="76F56BAA" w14:textId="77777777" w:rsidR="001C0943" w:rsidRPr="001A3521" w:rsidRDefault="001C0943" w:rsidP="001C0943">
      <w:pPr>
        <w:spacing w:after="60" w:line="288" w:lineRule="auto"/>
        <w:jc w:val="both"/>
        <w:rPr>
          <w:rFonts w:ascii="Century Gothic" w:hAnsi="Century Gothic" w:cs="Arial"/>
          <w:sz w:val="18"/>
          <w:szCs w:val="18"/>
        </w:rPr>
      </w:pPr>
      <w:r w:rsidRPr="001A3521">
        <w:rPr>
          <w:rFonts w:ascii="Century Gothic" w:hAnsi="Century Gothic" w:cs="Arial"/>
          <w:sz w:val="18"/>
          <w:szCs w:val="18"/>
        </w:rPr>
        <w:t>Email : ccira.lyon.cijap@dgfip.finances.gouv.fr</w:t>
      </w:r>
    </w:p>
    <w:p w14:paraId="40304435" w14:textId="77777777" w:rsidR="001C0943" w:rsidRPr="001A3521" w:rsidRDefault="001C0943" w:rsidP="001C0943">
      <w:pPr>
        <w:spacing w:after="60" w:line="288" w:lineRule="auto"/>
        <w:jc w:val="both"/>
        <w:rPr>
          <w:rFonts w:ascii="Century Gothic" w:hAnsi="Century Gothic" w:cs="Arial"/>
          <w:sz w:val="18"/>
          <w:szCs w:val="18"/>
        </w:rPr>
      </w:pPr>
    </w:p>
    <w:p w14:paraId="16B56B04" w14:textId="77777777" w:rsidR="001C0943" w:rsidRPr="00AE4E2D" w:rsidRDefault="001C0943" w:rsidP="001C0943">
      <w:pPr>
        <w:spacing w:after="60" w:line="288" w:lineRule="auto"/>
        <w:jc w:val="both"/>
        <w:rPr>
          <w:rFonts w:ascii="Century Gothic" w:hAnsi="Century Gothic" w:cs="Arial"/>
          <w:sz w:val="18"/>
          <w:szCs w:val="18"/>
        </w:rPr>
      </w:pPr>
      <w:r w:rsidRPr="001A3521">
        <w:rPr>
          <w:rFonts w:ascii="Century Gothic" w:hAnsi="Century Gothic" w:cs="Arial"/>
          <w:sz w:val="18"/>
          <w:szCs w:val="18"/>
        </w:rPr>
        <w:t>Le tribunal administratif peut également être saisi par l'application Télérecours Citoyens accessible via le site internet www.telerecours.fr.</w:t>
      </w:r>
    </w:p>
    <w:p w14:paraId="0C3618D1" w14:textId="1976B979" w:rsidR="00BC4DD5" w:rsidRPr="00A13464" w:rsidRDefault="00BC4DD5" w:rsidP="00BC4DD5">
      <w:pPr>
        <w:spacing w:after="60" w:line="288" w:lineRule="auto"/>
        <w:rPr>
          <w:rFonts w:ascii="Century Gothic" w:hAnsi="Century Gothic" w:cs="Arial"/>
          <w:color w:val="FFFFFF"/>
          <w:szCs w:val="16"/>
          <w:lang w:eastAsia="ar-SA"/>
        </w:rPr>
      </w:pPr>
      <w:r w:rsidRPr="00A13464">
        <w:rPr>
          <w:rFonts w:ascii="Century Gothic" w:hAnsi="Century Gothic" w:cs="Arial"/>
          <w:color w:val="FFFFFF"/>
          <w:szCs w:val="16"/>
          <w:lang w:eastAsia="ar-SA"/>
        </w:rPr>
        <w:br w:type="page"/>
      </w:r>
    </w:p>
    <w:p w14:paraId="1702EFB0" w14:textId="77777777" w:rsidR="00E542C3" w:rsidRPr="00E542C3" w:rsidRDefault="00E542C3" w:rsidP="00E542C3">
      <w:pPr>
        <w:keepNext/>
        <w:keepLines/>
        <w:shd w:val="solid" w:color="215868" w:fill="auto"/>
        <w:jc w:val="center"/>
        <w:outlineLvl w:val="0"/>
        <w:rPr>
          <w:rFonts w:ascii="Century Gothic" w:hAnsi="Century Gothic"/>
          <w:caps/>
          <w:color w:val="FFFFFF"/>
          <w:kern w:val="2"/>
          <w:sz w:val="18"/>
          <w:szCs w:val="32"/>
          <w:lang w:eastAsia="ar-SA"/>
          <w14:ligatures w14:val="standardContextual"/>
        </w:rPr>
      </w:pPr>
      <w:bookmarkStart w:id="66" w:name="_Hlk96186066"/>
      <w:bookmarkStart w:id="67" w:name="_Hlk29385607"/>
      <w:bookmarkStart w:id="68" w:name="_Hlk32156166"/>
      <w:bookmarkStart w:id="69" w:name="_Hlk68463540"/>
    </w:p>
    <w:p w14:paraId="66B1F938" w14:textId="77777777" w:rsidR="00E542C3" w:rsidRPr="00E542C3" w:rsidRDefault="00E542C3" w:rsidP="00E542C3">
      <w:pPr>
        <w:keepNext/>
        <w:keepLines/>
        <w:shd w:val="solid" w:color="215868" w:fill="auto"/>
        <w:jc w:val="center"/>
        <w:outlineLvl w:val="0"/>
        <w:rPr>
          <w:rFonts w:ascii="Century Gothic" w:hAnsi="Century Gothic"/>
          <w:caps/>
          <w:color w:val="FFFFFF"/>
          <w:kern w:val="2"/>
          <w:sz w:val="20"/>
          <w:szCs w:val="36"/>
          <w:lang w:eastAsia="ar-SA"/>
          <w14:ligatures w14:val="standardContextual"/>
        </w:rPr>
      </w:pPr>
      <w:bookmarkStart w:id="70" w:name="_Toc195276158"/>
      <w:bookmarkStart w:id="71" w:name="_Toc195276180"/>
      <w:r w:rsidRPr="00E542C3">
        <w:rPr>
          <w:rFonts w:ascii="Century Gothic" w:hAnsi="Century Gothic"/>
          <w:caps/>
          <w:color w:val="FFFFFF"/>
          <w:kern w:val="2"/>
          <w:sz w:val="20"/>
          <w:szCs w:val="36"/>
          <w:lang w:eastAsia="ar-SA"/>
          <w14:ligatures w14:val="standardContextual"/>
        </w:rPr>
        <w:t xml:space="preserve">Annexe n°1 – critere de jugement des offres </w:t>
      </w:r>
      <w:r w:rsidRPr="00E542C3">
        <w:rPr>
          <w:rFonts w:ascii="Century Gothic" w:hAnsi="Century Gothic"/>
          <w:caps/>
          <w:color w:val="FFFFFF"/>
          <w:kern w:val="2"/>
          <w:sz w:val="14"/>
          <w:szCs w:val="24"/>
          <w:lang w:eastAsia="ar-SA"/>
          <w14:ligatures w14:val="standardContextual"/>
        </w:rPr>
        <w:t xml:space="preserve">– </w:t>
      </w:r>
      <w:r w:rsidRPr="00E542C3">
        <w:rPr>
          <w:rFonts w:ascii="Century Gothic" w:hAnsi="Century Gothic"/>
          <w:color w:val="FFFFFF"/>
          <w:kern w:val="2"/>
          <w:sz w:val="14"/>
          <w:szCs w:val="24"/>
          <w:lang w:eastAsia="ar-SA"/>
          <w14:ligatures w14:val="standardContextual"/>
        </w:rPr>
        <w:t xml:space="preserve">page 1 sur </w:t>
      </w:r>
      <w:bookmarkEnd w:id="70"/>
      <w:bookmarkEnd w:id="71"/>
      <w:r w:rsidRPr="00E542C3">
        <w:rPr>
          <w:rFonts w:ascii="Century Gothic" w:hAnsi="Century Gothic"/>
          <w:color w:val="FFFFFF"/>
          <w:kern w:val="2"/>
          <w:sz w:val="14"/>
          <w:szCs w:val="24"/>
          <w:lang w:eastAsia="ar-SA"/>
          <w14:ligatures w14:val="standardContextual"/>
        </w:rPr>
        <w:t>3</w:t>
      </w:r>
    </w:p>
    <w:p w14:paraId="54B2C1B8" w14:textId="77777777" w:rsidR="00E542C3" w:rsidRPr="00E542C3" w:rsidRDefault="00E542C3" w:rsidP="00E542C3">
      <w:pPr>
        <w:keepNext/>
        <w:keepLines/>
        <w:shd w:val="solid" w:color="215868" w:fill="auto"/>
        <w:jc w:val="center"/>
        <w:outlineLvl w:val="0"/>
        <w:rPr>
          <w:rFonts w:ascii="Century Gothic" w:hAnsi="Century Gothic"/>
          <w:caps/>
          <w:color w:val="FFFFFF"/>
          <w:kern w:val="2"/>
          <w:sz w:val="18"/>
          <w:szCs w:val="32"/>
          <w:lang w:eastAsia="ar-SA"/>
          <w14:ligatures w14:val="standardContextual"/>
        </w:rPr>
      </w:pPr>
    </w:p>
    <w:p w14:paraId="68BE8AA8" w14:textId="77777777" w:rsidR="00E542C3" w:rsidRPr="00E542C3" w:rsidRDefault="00E542C3" w:rsidP="00E542C3">
      <w:pPr>
        <w:keepLines/>
        <w:spacing w:after="160" w:line="278" w:lineRule="auto"/>
        <w:jc w:val="both"/>
        <w:rPr>
          <w:rFonts w:ascii="Century Gothic" w:eastAsia="Aptos" w:hAnsi="Century Gothic"/>
          <w:kern w:val="2"/>
          <w:sz w:val="18"/>
          <w:szCs w:val="18"/>
          <w:lang w:eastAsia="ar-SA"/>
          <w14:ligatures w14:val="standardContextual"/>
        </w:rPr>
      </w:pPr>
    </w:p>
    <w:p w14:paraId="70DA2E90" w14:textId="77777777" w:rsidR="00E542C3" w:rsidRPr="00E542C3" w:rsidRDefault="00E542C3" w:rsidP="00E542C3">
      <w:pPr>
        <w:keepLines/>
        <w:spacing w:after="160" w:line="278" w:lineRule="auto"/>
        <w:jc w:val="both"/>
        <w:rPr>
          <w:rFonts w:ascii="Century Gothic" w:eastAsia="Aptos" w:hAnsi="Century Gothic"/>
          <w:kern w:val="2"/>
          <w:sz w:val="18"/>
          <w:szCs w:val="18"/>
          <w:lang w:eastAsia="ar-SA"/>
          <w14:ligatures w14:val="standardContextual"/>
        </w:rPr>
      </w:pPr>
      <w:r w:rsidRPr="00E542C3">
        <w:rPr>
          <w:rFonts w:ascii="Century Gothic" w:eastAsia="Aptos" w:hAnsi="Century Gothic"/>
          <w:kern w:val="2"/>
          <w:sz w:val="18"/>
          <w:szCs w:val="18"/>
          <w:lang w:eastAsia="ar-SA"/>
          <w14:ligatures w14:val="standardContextual"/>
        </w:rPr>
        <w:t>Les critères intervenant pour le jugement des offres sont détaillés ci-dessous. La note est calculée sur 100 points répartis de la façon suivante :</w:t>
      </w:r>
      <w:bookmarkStart w:id="72" w:name="_MON_1803107151"/>
      <w:bookmarkEnd w:id="72"/>
    </w:p>
    <w:tbl>
      <w:tblPr>
        <w:tblW w:w="5000" w:type="pct"/>
        <w:tblBorders>
          <w:top w:val="single" w:sz="4" w:space="0" w:color="auto"/>
          <w:left w:val="single" w:sz="4" w:space="0" w:color="auto"/>
          <w:bottom w:val="single" w:sz="4" w:space="0" w:color="auto"/>
          <w:right w:val="single" w:sz="4" w:space="0" w:color="auto"/>
          <w:insideH w:val="single" w:sz="4" w:space="0" w:color="FFFFFF"/>
          <w:insideV w:val="single" w:sz="4" w:space="0" w:color="FFFFFF"/>
        </w:tblBorders>
        <w:tblLayout w:type="fixed"/>
        <w:tblLook w:val="04A0" w:firstRow="1" w:lastRow="0" w:firstColumn="1" w:lastColumn="0" w:noHBand="0" w:noVBand="1"/>
      </w:tblPr>
      <w:tblGrid>
        <w:gridCol w:w="2048"/>
        <w:gridCol w:w="1020"/>
        <w:gridCol w:w="1061"/>
        <w:gridCol w:w="1050"/>
        <w:gridCol w:w="1264"/>
        <w:gridCol w:w="1285"/>
        <w:gridCol w:w="1184"/>
        <w:gridCol w:w="930"/>
        <w:gridCol w:w="921"/>
      </w:tblGrid>
      <w:tr w:rsidR="00E542C3" w:rsidRPr="00E542C3" w14:paraId="672476A3" w14:textId="77777777" w:rsidTr="00283324">
        <w:trPr>
          <w:trHeight w:val="409"/>
        </w:trPr>
        <w:tc>
          <w:tcPr>
            <w:tcW w:w="951" w:type="pct"/>
            <w:vMerge w:val="restart"/>
            <w:vAlign w:val="center"/>
          </w:tcPr>
          <w:p w14:paraId="7D393ADA" w14:textId="77777777" w:rsidR="00E542C3" w:rsidRPr="00E542C3" w:rsidRDefault="00E542C3" w:rsidP="00E542C3">
            <w:pPr>
              <w:contextualSpacing/>
              <w:jc w:val="center"/>
              <w:rPr>
                <w:rFonts w:ascii="Century Gothic" w:eastAsia="Aptos" w:hAnsi="Century Gothic"/>
                <w:b/>
                <w:bCs/>
                <w:color w:val="215868"/>
                <w:kern w:val="2"/>
                <w:sz w:val="18"/>
                <w:szCs w:val="18"/>
                <w:lang w:eastAsia="ar-SA"/>
                <w14:ligatures w14:val="standardContextual"/>
              </w:rPr>
            </w:pPr>
            <w:r w:rsidRPr="00E542C3">
              <w:rPr>
                <w:rFonts w:ascii="Century Gothic" w:eastAsia="Aptos" w:hAnsi="Century Gothic"/>
                <w:b/>
                <w:bCs/>
                <w:color w:val="215868"/>
                <w:kern w:val="2"/>
                <w:sz w:val="18"/>
                <w:szCs w:val="18"/>
                <w:lang w:eastAsia="ar-SA"/>
                <w14:ligatures w14:val="standardContextual"/>
              </w:rPr>
              <w:t>Pondération</w:t>
            </w:r>
          </w:p>
        </w:tc>
        <w:tc>
          <w:tcPr>
            <w:tcW w:w="967" w:type="pct"/>
            <w:gridSpan w:val="2"/>
            <w:shd w:val="clear" w:color="auto" w:fill="F2F2F2"/>
            <w:vAlign w:val="center"/>
          </w:tcPr>
          <w:p w14:paraId="1793B6CF" w14:textId="4211E070" w:rsidR="00E542C3" w:rsidRPr="00E542C3" w:rsidRDefault="00E542C3" w:rsidP="00E542C3">
            <w:pPr>
              <w:contextualSpacing/>
              <w:jc w:val="center"/>
              <w:rPr>
                <w:rFonts w:ascii="Century Gothic" w:eastAsia="Aptos" w:hAnsi="Century Gothic"/>
                <w:b/>
                <w:bCs/>
                <w:color w:val="215868"/>
                <w:kern w:val="2"/>
                <w:sz w:val="18"/>
                <w:szCs w:val="18"/>
                <w:lang w:eastAsia="ar-SA"/>
                <w14:ligatures w14:val="standardContextual"/>
              </w:rPr>
            </w:pPr>
            <w:r w:rsidRPr="00E542C3">
              <w:rPr>
                <w:rFonts w:ascii="Century Gothic" w:eastAsia="Aptos" w:hAnsi="Century Gothic"/>
                <w:b/>
                <w:bCs/>
                <w:color w:val="215868"/>
                <w:kern w:val="2"/>
                <w:sz w:val="18"/>
                <w:szCs w:val="18"/>
                <w:lang w:eastAsia="ar-SA"/>
                <w14:ligatures w14:val="standardContextual"/>
              </w:rPr>
              <w:t>Prix</w:t>
            </w:r>
          </w:p>
        </w:tc>
        <w:tc>
          <w:tcPr>
            <w:tcW w:w="2654" w:type="pct"/>
            <w:gridSpan w:val="5"/>
            <w:shd w:val="clear" w:color="auto" w:fill="F2F2F2"/>
            <w:vAlign w:val="center"/>
          </w:tcPr>
          <w:p w14:paraId="18D8CF2F" w14:textId="42DBFE08" w:rsidR="00E542C3" w:rsidRPr="00E542C3" w:rsidRDefault="00E542C3" w:rsidP="00E542C3">
            <w:pPr>
              <w:contextualSpacing/>
              <w:jc w:val="center"/>
              <w:rPr>
                <w:rFonts w:ascii="Century Gothic" w:eastAsia="Aptos" w:hAnsi="Century Gothic"/>
                <w:b/>
                <w:bCs/>
                <w:color w:val="215868"/>
                <w:kern w:val="2"/>
                <w:sz w:val="18"/>
                <w:szCs w:val="18"/>
                <w:lang w:eastAsia="ar-SA"/>
                <w14:ligatures w14:val="standardContextual"/>
              </w:rPr>
            </w:pPr>
            <w:r w:rsidRPr="00E542C3">
              <w:rPr>
                <w:rFonts w:ascii="Century Gothic" w:eastAsia="Aptos" w:hAnsi="Century Gothic"/>
                <w:b/>
                <w:bCs/>
                <w:color w:val="215868"/>
                <w:kern w:val="2"/>
                <w:sz w:val="18"/>
                <w:szCs w:val="18"/>
                <w:lang w:eastAsia="ar-SA"/>
                <w14:ligatures w14:val="standardContextual"/>
              </w:rPr>
              <w:t>Valeur technique</w:t>
            </w:r>
          </w:p>
        </w:tc>
        <w:tc>
          <w:tcPr>
            <w:tcW w:w="428" w:type="pct"/>
            <w:vMerge w:val="restart"/>
            <w:shd w:val="clear" w:color="auto" w:fill="F2F2F2"/>
            <w:vAlign w:val="center"/>
          </w:tcPr>
          <w:p w14:paraId="50910974" w14:textId="77777777" w:rsidR="00E542C3" w:rsidRPr="00E542C3" w:rsidRDefault="00E542C3" w:rsidP="00E542C3">
            <w:pPr>
              <w:contextualSpacing/>
              <w:jc w:val="center"/>
              <w:rPr>
                <w:rFonts w:ascii="Century Gothic" w:eastAsia="Aptos" w:hAnsi="Century Gothic"/>
                <w:b/>
                <w:bCs/>
                <w:color w:val="215868"/>
                <w:kern w:val="2"/>
                <w:sz w:val="18"/>
                <w:szCs w:val="18"/>
                <w:lang w:eastAsia="ar-SA"/>
                <w14:ligatures w14:val="standardContextual"/>
              </w:rPr>
            </w:pPr>
            <w:r w:rsidRPr="00E542C3">
              <w:rPr>
                <w:rFonts w:ascii="Century Gothic" w:eastAsia="Aptos" w:hAnsi="Century Gothic"/>
                <w:b/>
                <w:bCs/>
                <w:color w:val="215868"/>
                <w:kern w:val="2"/>
                <w:sz w:val="18"/>
                <w:szCs w:val="18"/>
                <w:lang w:eastAsia="ar-SA"/>
                <w14:ligatures w14:val="standardContextual"/>
              </w:rPr>
              <w:t>Critères RSE</w:t>
            </w:r>
          </w:p>
        </w:tc>
      </w:tr>
      <w:tr w:rsidR="00E542C3" w:rsidRPr="00E542C3" w14:paraId="7AD53538" w14:textId="77777777" w:rsidTr="00283324">
        <w:trPr>
          <w:trHeight w:val="454"/>
        </w:trPr>
        <w:tc>
          <w:tcPr>
            <w:tcW w:w="951" w:type="pct"/>
            <w:vMerge/>
            <w:vAlign w:val="center"/>
          </w:tcPr>
          <w:p w14:paraId="7CE840B3" w14:textId="77777777" w:rsidR="00E542C3" w:rsidRPr="00E542C3" w:rsidRDefault="00E542C3" w:rsidP="00E542C3">
            <w:pPr>
              <w:contextualSpacing/>
              <w:jc w:val="center"/>
              <w:rPr>
                <w:rFonts w:ascii="Century Gothic" w:eastAsia="Aptos" w:hAnsi="Century Gothic"/>
                <w:color w:val="215868"/>
                <w:kern w:val="2"/>
                <w:sz w:val="18"/>
                <w:szCs w:val="18"/>
                <w:lang w:eastAsia="ar-SA"/>
                <w14:ligatures w14:val="standardContextual"/>
              </w:rPr>
            </w:pPr>
          </w:p>
        </w:tc>
        <w:tc>
          <w:tcPr>
            <w:tcW w:w="474" w:type="pct"/>
            <w:shd w:val="clear" w:color="auto" w:fill="F2F2F2"/>
            <w:vAlign w:val="center"/>
          </w:tcPr>
          <w:p w14:paraId="75070C09" w14:textId="77777777" w:rsidR="00E542C3" w:rsidRPr="00E542C3" w:rsidRDefault="00E542C3" w:rsidP="00E542C3">
            <w:pPr>
              <w:contextualSpacing/>
              <w:jc w:val="center"/>
              <w:rPr>
                <w:rFonts w:ascii="Century Gothic" w:eastAsia="Aptos" w:hAnsi="Century Gothic"/>
                <w:color w:val="215868"/>
                <w:kern w:val="2"/>
                <w:sz w:val="16"/>
                <w:szCs w:val="16"/>
                <w:lang w:eastAsia="ar-SA"/>
                <w14:ligatures w14:val="standardContextual"/>
              </w:rPr>
            </w:pPr>
            <w:r w:rsidRPr="00E542C3">
              <w:rPr>
                <w:rFonts w:ascii="Century Gothic" w:eastAsia="Aptos" w:hAnsi="Century Gothic"/>
                <w:color w:val="215868"/>
                <w:kern w:val="2"/>
                <w:sz w:val="16"/>
                <w:szCs w:val="16"/>
                <w:lang w:eastAsia="ar-SA"/>
                <w14:ligatures w14:val="standardContextual"/>
              </w:rPr>
              <w:t>Cotisation</w:t>
            </w:r>
          </w:p>
        </w:tc>
        <w:tc>
          <w:tcPr>
            <w:tcW w:w="493" w:type="pct"/>
            <w:shd w:val="clear" w:color="auto" w:fill="F2F2F2"/>
            <w:vAlign w:val="center"/>
          </w:tcPr>
          <w:p w14:paraId="2A659C99" w14:textId="77777777" w:rsidR="00E542C3" w:rsidRPr="00E542C3" w:rsidRDefault="00E542C3" w:rsidP="00E542C3">
            <w:pPr>
              <w:contextualSpacing/>
              <w:jc w:val="center"/>
              <w:rPr>
                <w:rFonts w:ascii="Century Gothic" w:eastAsia="Aptos" w:hAnsi="Century Gothic"/>
                <w:color w:val="215868"/>
                <w:kern w:val="2"/>
                <w:sz w:val="16"/>
                <w:szCs w:val="16"/>
                <w:lang w:eastAsia="ar-SA"/>
                <w14:ligatures w14:val="standardContextual"/>
              </w:rPr>
            </w:pPr>
            <w:r w:rsidRPr="00E542C3">
              <w:rPr>
                <w:rFonts w:ascii="Century Gothic" w:eastAsia="Aptos" w:hAnsi="Century Gothic"/>
                <w:color w:val="215868"/>
                <w:kern w:val="2"/>
                <w:sz w:val="16"/>
                <w:szCs w:val="16"/>
                <w:lang w:eastAsia="ar-SA"/>
                <w14:ligatures w14:val="standardContextual"/>
              </w:rPr>
              <w:t>Indexation</w:t>
            </w:r>
          </w:p>
        </w:tc>
        <w:tc>
          <w:tcPr>
            <w:tcW w:w="488" w:type="pct"/>
            <w:shd w:val="clear" w:color="auto" w:fill="F2F2F2"/>
            <w:vAlign w:val="center"/>
          </w:tcPr>
          <w:p w14:paraId="17355FA5" w14:textId="77777777" w:rsidR="00E542C3" w:rsidRPr="00E542C3" w:rsidRDefault="00E542C3" w:rsidP="00E542C3">
            <w:pPr>
              <w:contextualSpacing/>
              <w:jc w:val="center"/>
              <w:rPr>
                <w:rFonts w:ascii="Century Gothic" w:eastAsia="Aptos" w:hAnsi="Century Gothic"/>
                <w:color w:val="215868"/>
                <w:kern w:val="2"/>
                <w:sz w:val="16"/>
                <w:szCs w:val="16"/>
                <w:lang w:eastAsia="ar-SA"/>
                <w14:ligatures w14:val="standardContextual"/>
              </w:rPr>
            </w:pPr>
            <w:r w:rsidRPr="00E542C3">
              <w:rPr>
                <w:rFonts w:ascii="Century Gothic" w:eastAsia="Aptos" w:hAnsi="Century Gothic"/>
                <w:color w:val="215868"/>
                <w:kern w:val="2"/>
                <w:sz w:val="16"/>
                <w:szCs w:val="16"/>
                <w:lang w:eastAsia="ar-SA"/>
                <w14:ligatures w14:val="standardContextual"/>
              </w:rPr>
              <w:t>Priorité des textes</w:t>
            </w:r>
          </w:p>
        </w:tc>
        <w:tc>
          <w:tcPr>
            <w:tcW w:w="587" w:type="pct"/>
            <w:shd w:val="clear" w:color="auto" w:fill="F2F2F2"/>
            <w:vAlign w:val="center"/>
          </w:tcPr>
          <w:p w14:paraId="75A2EA0C" w14:textId="77777777" w:rsidR="00E542C3" w:rsidRPr="00E542C3" w:rsidRDefault="00E542C3" w:rsidP="00E542C3">
            <w:pPr>
              <w:contextualSpacing/>
              <w:jc w:val="center"/>
              <w:rPr>
                <w:rFonts w:ascii="Century Gothic" w:eastAsia="Aptos" w:hAnsi="Century Gothic"/>
                <w:color w:val="215868"/>
                <w:kern w:val="2"/>
                <w:sz w:val="16"/>
                <w:szCs w:val="16"/>
                <w:lang w:eastAsia="ar-SA"/>
                <w14:ligatures w14:val="standardContextual"/>
              </w:rPr>
            </w:pPr>
            <w:r w:rsidRPr="00E542C3">
              <w:rPr>
                <w:rFonts w:ascii="Century Gothic" w:eastAsia="Aptos" w:hAnsi="Century Gothic"/>
                <w:color w:val="215868"/>
                <w:kern w:val="2"/>
                <w:sz w:val="16"/>
                <w:szCs w:val="16"/>
                <w:lang w:eastAsia="ar-SA"/>
                <w14:ligatures w14:val="standardContextual"/>
              </w:rPr>
              <w:t>Etendue des garanties</w:t>
            </w:r>
          </w:p>
        </w:tc>
        <w:tc>
          <w:tcPr>
            <w:tcW w:w="597" w:type="pct"/>
            <w:shd w:val="clear" w:color="auto" w:fill="F2F2F2"/>
            <w:vAlign w:val="center"/>
          </w:tcPr>
          <w:p w14:paraId="05F9B58A" w14:textId="77777777" w:rsidR="00E542C3" w:rsidRPr="00E542C3" w:rsidRDefault="00E542C3" w:rsidP="00E542C3">
            <w:pPr>
              <w:contextualSpacing/>
              <w:jc w:val="center"/>
              <w:rPr>
                <w:rFonts w:ascii="Century Gothic" w:eastAsia="Aptos" w:hAnsi="Century Gothic"/>
                <w:color w:val="215868"/>
                <w:kern w:val="2"/>
                <w:sz w:val="16"/>
                <w:szCs w:val="16"/>
                <w:lang w:eastAsia="ar-SA"/>
                <w14:ligatures w14:val="standardContextual"/>
              </w:rPr>
            </w:pPr>
            <w:r w:rsidRPr="00E542C3">
              <w:rPr>
                <w:rFonts w:ascii="Century Gothic" w:eastAsia="Aptos" w:hAnsi="Century Gothic"/>
                <w:color w:val="215868"/>
                <w:kern w:val="2"/>
                <w:sz w:val="16"/>
                <w:szCs w:val="16"/>
                <w:lang w:eastAsia="ar-SA"/>
                <w14:ligatures w14:val="standardContextual"/>
              </w:rPr>
              <w:t>Montant des franchises</w:t>
            </w:r>
          </w:p>
        </w:tc>
        <w:tc>
          <w:tcPr>
            <w:tcW w:w="550" w:type="pct"/>
            <w:shd w:val="clear" w:color="auto" w:fill="F2F2F2"/>
            <w:vAlign w:val="center"/>
          </w:tcPr>
          <w:p w14:paraId="57B62741" w14:textId="77777777" w:rsidR="00E542C3" w:rsidRPr="00E542C3" w:rsidRDefault="00E542C3" w:rsidP="00E542C3">
            <w:pPr>
              <w:contextualSpacing/>
              <w:jc w:val="center"/>
              <w:rPr>
                <w:rFonts w:ascii="Century Gothic" w:eastAsia="Aptos" w:hAnsi="Century Gothic"/>
                <w:color w:val="215868"/>
                <w:kern w:val="2"/>
                <w:sz w:val="16"/>
                <w:szCs w:val="16"/>
                <w:lang w:eastAsia="ar-SA"/>
                <w14:ligatures w14:val="standardContextual"/>
              </w:rPr>
            </w:pPr>
            <w:r w:rsidRPr="00E542C3">
              <w:rPr>
                <w:rFonts w:ascii="Century Gothic" w:eastAsia="Aptos" w:hAnsi="Century Gothic"/>
                <w:color w:val="215868"/>
                <w:kern w:val="2"/>
                <w:sz w:val="16"/>
                <w:szCs w:val="16"/>
                <w:lang w:eastAsia="ar-SA"/>
                <w14:ligatures w14:val="standardContextual"/>
              </w:rPr>
              <w:t>Montant des garanties</w:t>
            </w:r>
          </w:p>
        </w:tc>
        <w:tc>
          <w:tcPr>
            <w:tcW w:w="432" w:type="pct"/>
            <w:shd w:val="clear" w:color="auto" w:fill="F2F2F2"/>
            <w:vAlign w:val="center"/>
          </w:tcPr>
          <w:p w14:paraId="020CC454" w14:textId="77777777" w:rsidR="00E542C3" w:rsidRPr="00E542C3" w:rsidRDefault="00E542C3" w:rsidP="00E542C3">
            <w:pPr>
              <w:contextualSpacing/>
              <w:jc w:val="center"/>
              <w:rPr>
                <w:rFonts w:ascii="Century Gothic" w:eastAsia="Aptos" w:hAnsi="Century Gothic"/>
                <w:color w:val="215868"/>
                <w:kern w:val="2"/>
                <w:sz w:val="16"/>
                <w:szCs w:val="16"/>
                <w:lang w:eastAsia="ar-SA"/>
                <w14:ligatures w14:val="standardContextual"/>
              </w:rPr>
            </w:pPr>
            <w:r w:rsidRPr="00E542C3">
              <w:rPr>
                <w:rFonts w:ascii="Century Gothic" w:eastAsia="Aptos" w:hAnsi="Century Gothic"/>
                <w:color w:val="215868"/>
                <w:kern w:val="2"/>
                <w:sz w:val="16"/>
                <w:szCs w:val="16"/>
                <w:lang w:eastAsia="ar-SA"/>
                <w14:ligatures w14:val="standardContextual"/>
              </w:rPr>
              <w:t>Gestion</w:t>
            </w:r>
          </w:p>
        </w:tc>
        <w:tc>
          <w:tcPr>
            <w:tcW w:w="428" w:type="pct"/>
            <w:vMerge/>
            <w:shd w:val="clear" w:color="auto" w:fill="F2F2F2"/>
            <w:vAlign w:val="center"/>
          </w:tcPr>
          <w:p w14:paraId="3ED48A94" w14:textId="77777777" w:rsidR="00E542C3" w:rsidRPr="00E542C3" w:rsidRDefault="00E542C3" w:rsidP="00E542C3">
            <w:pPr>
              <w:contextualSpacing/>
              <w:jc w:val="center"/>
              <w:rPr>
                <w:rFonts w:ascii="Century Gothic" w:eastAsia="Aptos" w:hAnsi="Century Gothic"/>
                <w:color w:val="215868"/>
                <w:kern w:val="2"/>
                <w:sz w:val="16"/>
                <w:szCs w:val="16"/>
                <w:lang w:eastAsia="ar-SA"/>
                <w14:ligatures w14:val="standardContextual"/>
              </w:rPr>
            </w:pPr>
          </w:p>
        </w:tc>
      </w:tr>
      <w:tr w:rsidR="00E542C3" w:rsidRPr="00E542C3" w14:paraId="04728AFA" w14:textId="77777777" w:rsidTr="00283324">
        <w:trPr>
          <w:trHeight w:val="454"/>
        </w:trPr>
        <w:tc>
          <w:tcPr>
            <w:tcW w:w="951" w:type="pct"/>
            <w:vAlign w:val="center"/>
          </w:tcPr>
          <w:p w14:paraId="606793F0" w14:textId="5101832B" w:rsidR="00E542C3" w:rsidRPr="00E542C3" w:rsidRDefault="00E542C3" w:rsidP="00E542C3">
            <w:pPr>
              <w:contextualSpacing/>
              <w:jc w:val="center"/>
              <w:rPr>
                <w:rFonts w:ascii="Century Gothic" w:eastAsia="Aptos" w:hAnsi="Century Gothic"/>
                <w:kern w:val="2"/>
                <w:sz w:val="16"/>
                <w:szCs w:val="16"/>
                <w:lang w:eastAsia="ar-SA"/>
                <w14:ligatures w14:val="standardContextual"/>
              </w:rPr>
            </w:pPr>
            <w:r>
              <w:rPr>
                <w:rFonts w:ascii="Century Gothic" w:eastAsia="Aptos" w:hAnsi="Century Gothic"/>
                <w:kern w:val="2"/>
                <w:sz w:val="16"/>
                <w:szCs w:val="16"/>
                <w:lang w:eastAsia="ar-SA"/>
                <w14:ligatures w14:val="standardContextual"/>
              </w:rPr>
              <w:t>Assurance Flotte automobile</w:t>
            </w:r>
          </w:p>
        </w:tc>
        <w:tc>
          <w:tcPr>
            <w:tcW w:w="474" w:type="pct"/>
            <w:shd w:val="clear" w:color="auto" w:fill="A6C5C7"/>
            <w:vAlign w:val="center"/>
          </w:tcPr>
          <w:p w14:paraId="00A33BED" w14:textId="77777777" w:rsidR="00E542C3" w:rsidRPr="00E542C3" w:rsidRDefault="00E542C3" w:rsidP="00E542C3">
            <w:pPr>
              <w:contextualSpacing/>
              <w:jc w:val="center"/>
              <w:rPr>
                <w:rFonts w:ascii="Century Gothic" w:eastAsia="Aptos" w:hAnsi="Century Gothic"/>
                <w:b/>
                <w:bCs/>
                <w:color w:val="FFFFFF"/>
                <w:kern w:val="2"/>
                <w:sz w:val="18"/>
                <w:szCs w:val="18"/>
                <w:lang w:eastAsia="ar-SA"/>
                <w14:ligatures w14:val="standardContextual"/>
              </w:rPr>
            </w:pPr>
            <w:r w:rsidRPr="00E542C3">
              <w:rPr>
                <w:rFonts w:ascii="Century Gothic" w:eastAsia="Aptos" w:hAnsi="Century Gothic"/>
                <w:b/>
                <w:bCs/>
                <w:color w:val="FFFFFF"/>
                <w:kern w:val="2"/>
                <w:sz w:val="18"/>
                <w:szCs w:val="18"/>
                <w:lang w:eastAsia="ar-SA"/>
                <w14:ligatures w14:val="standardContextual"/>
              </w:rPr>
              <w:t>45</w:t>
            </w:r>
          </w:p>
        </w:tc>
        <w:tc>
          <w:tcPr>
            <w:tcW w:w="493" w:type="pct"/>
            <w:shd w:val="clear" w:color="auto" w:fill="A6C5C7"/>
            <w:vAlign w:val="center"/>
          </w:tcPr>
          <w:p w14:paraId="113EAF7E" w14:textId="77777777" w:rsidR="00E542C3" w:rsidRPr="00E542C3" w:rsidRDefault="00E542C3" w:rsidP="00E542C3">
            <w:pPr>
              <w:contextualSpacing/>
              <w:jc w:val="center"/>
              <w:rPr>
                <w:rFonts w:ascii="Century Gothic" w:eastAsia="Aptos" w:hAnsi="Century Gothic"/>
                <w:b/>
                <w:bCs/>
                <w:color w:val="FFFFFF"/>
                <w:kern w:val="2"/>
                <w:sz w:val="18"/>
                <w:szCs w:val="18"/>
                <w:lang w:eastAsia="ar-SA"/>
                <w14:ligatures w14:val="standardContextual"/>
              </w:rPr>
            </w:pPr>
            <w:r w:rsidRPr="00E542C3">
              <w:rPr>
                <w:rFonts w:ascii="Century Gothic" w:eastAsia="Aptos" w:hAnsi="Century Gothic"/>
                <w:b/>
                <w:bCs/>
                <w:color w:val="FFFFFF"/>
                <w:kern w:val="2"/>
                <w:sz w:val="18"/>
                <w:szCs w:val="18"/>
                <w:lang w:eastAsia="ar-SA"/>
                <w14:ligatures w14:val="standardContextual"/>
              </w:rPr>
              <w:t>5</w:t>
            </w:r>
          </w:p>
        </w:tc>
        <w:tc>
          <w:tcPr>
            <w:tcW w:w="488" w:type="pct"/>
            <w:shd w:val="clear" w:color="auto" w:fill="A6C5C7"/>
            <w:vAlign w:val="center"/>
          </w:tcPr>
          <w:p w14:paraId="2CDF37B0" w14:textId="77777777" w:rsidR="00E542C3" w:rsidRPr="00E542C3" w:rsidRDefault="00E542C3" w:rsidP="00E542C3">
            <w:pPr>
              <w:contextualSpacing/>
              <w:jc w:val="center"/>
              <w:rPr>
                <w:rFonts w:ascii="Century Gothic" w:eastAsia="Aptos" w:hAnsi="Century Gothic"/>
                <w:b/>
                <w:bCs/>
                <w:color w:val="FFFFFF"/>
                <w:kern w:val="2"/>
                <w:sz w:val="18"/>
                <w:szCs w:val="18"/>
                <w:lang w:eastAsia="ar-SA"/>
                <w14:ligatures w14:val="standardContextual"/>
              </w:rPr>
            </w:pPr>
            <w:r w:rsidRPr="00E542C3">
              <w:rPr>
                <w:rFonts w:ascii="Century Gothic" w:eastAsia="Aptos" w:hAnsi="Century Gothic"/>
                <w:b/>
                <w:bCs/>
                <w:color w:val="FFFFFF"/>
                <w:kern w:val="2"/>
                <w:sz w:val="18"/>
                <w:szCs w:val="18"/>
                <w:lang w:eastAsia="ar-SA"/>
                <w14:ligatures w14:val="standardContextual"/>
              </w:rPr>
              <w:t>5</w:t>
            </w:r>
          </w:p>
        </w:tc>
        <w:tc>
          <w:tcPr>
            <w:tcW w:w="587" w:type="pct"/>
            <w:shd w:val="clear" w:color="auto" w:fill="A6C5C7"/>
            <w:vAlign w:val="center"/>
          </w:tcPr>
          <w:p w14:paraId="0A6821C9" w14:textId="77777777" w:rsidR="00E542C3" w:rsidRPr="00E542C3" w:rsidRDefault="00E542C3" w:rsidP="00E542C3">
            <w:pPr>
              <w:contextualSpacing/>
              <w:jc w:val="center"/>
              <w:rPr>
                <w:rFonts w:ascii="Century Gothic" w:eastAsia="Aptos" w:hAnsi="Century Gothic"/>
                <w:b/>
                <w:bCs/>
                <w:color w:val="FFFFFF"/>
                <w:kern w:val="2"/>
                <w:sz w:val="18"/>
                <w:szCs w:val="18"/>
                <w:lang w:eastAsia="ar-SA"/>
                <w14:ligatures w14:val="standardContextual"/>
              </w:rPr>
            </w:pPr>
            <w:r w:rsidRPr="00E542C3">
              <w:rPr>
                <w:rFonts w:ascii="Century Gothic" w:eastAsia="Aptos" w:hAnsi="Century Gothic"/>
                <w:b/>
                <w:bCs/>
                <w:color w:val="FFFFFF"/>
                <w:kern w:val="2"/>
                <w:sz w:val="18"/>
                <w:szCs w:val="18"/>
                <w:lang w:eastAsia="ar-SA"/>
                <w14:ligatures w14:val="standardContextual"/>
              </w:rPr>
              <w:t>10</w:t>
            </w:r>
          </w:p>
        </w:tc>
        <w:tc>
          <w:tcPr>
            <w:tcW w:w="597" w:type="pct"/>
            <w:shd w:val="clear" w:color="auto" w:fill="A6C5C7"/>
            <w:vAlign w:val="center"/>
          </w:tcPr>
          <w:p w14:paraId="57E4D8BF" w14:textId="77777777" w:rsidR="00E542C3" w:rsidRPr="00E542C3" w:rsidRDefault="00E542C3" w:rsidP="00E542C3">
            <w:pPr>
              <w:contextualSpacing/>
              <w:jc w:val="center"/>
              <w:rPr>
                <w:rFonts w:ascii="Century Gothic" w:eastAsia="Aptos" w:hAnsi="Century Gothic"/>
                <w:b/>
                <w:bCs/>
                <w:color w:val="FFFFFF"/>
                <w:kern w:val="2"/>
                <w:sz w:val="18"/>
                <w:szCs w:val="18"/>
                <w:lang w:eastAsia="ar-SA"/>
                <w14:ligatures w14:val="standardContextual"/>
              </w:rPr>
            </w:pPr>
            <w:r w:rsidRPr="00E542C3">
              <w:rPr>
                <w:rFonts w:ascii="Century Gothic" w:eastAsia="Aptos" w:hAnsi="Century Gothic"/>
                <w:b/>
                <w:bCs/>
                <w:color w:val="FFFFFF"/>
                <w:kern w:val="2"/>
                <w:sz w:val="18"/>
                <w:szCs w:val="18"/>
                <w:lang w:eastAsia="ar-SA"/>
                <w14:ligatures w14:val="standardContextual"/>
              </w:rPr>
              <w:t>10</w:t>
            </w:r>
          </w:p>
        </w:tc>
        <w:tc>
          <w:tcPr>
            <w:tcW w:w="550" w:type="pct"/>
            <w:shd w:val="clear" w:color="auto" w:fill="A6C5C7"/>
            <w:vAlign w:val="center"/>
          </w:tcPr>
          <w:p w14:paraId="015C0CD7" w14:textId="77777777" w:rsidR="00E542C3" w:rsidRPr="00E542C3" w:rsidRDefault="00E542C3" w:rsidP="00E542C3">
            <w:pPr>
              <w:contextualSpacing/>
              <w:jc w:val="center"/>
              <w:rPr>
                <w:rFonts w:ascii="Century Gothic" w:eastAsia="Aptos" w:hAnsi="Century Gothic"/>
                <w:b/>
                <w:bCs/>
                <w:color w:val="FFFFFF"/>
                <w:kern w:val="2"/>
                <w:sz w:val="18"/>
                <w:szCs w:val="18"/>
                <w:lang w:eastAsia="ar-SA"/>
                <w14:ligatures w14:val="standardContextual"/>
              </w:rPr>
            </w:pPr>
            <w:r w:rsidRPr="00E542C3">
              <w:rPr>
                <w:rFonts w:ascii="Century Gothic" w:eastAsia="Aptos" w:hAnsi="Century Gothic"/>
                <w:b/>
                <w:bCs/>
                <w:color w:val="FFFFFF"/>
                <w:kern w:val="2"/>
                <w:sz w:val="18"/>
                <w:szCs w:val="18"/>
                <w:lang w:eastAsia="ar-SA"/>
                <w14:ligatures w14:val="standardContextual"/>
              </w:rPr>
              <w:t>10</w:t>
            </w:r>
          </w:p>
        </w:tc>
        <w:tc>
          <w:tcPr>
            <w:tcW w:w="432" w:type="pct"/>
            <w:shd w:val="clear" w:color="auto" w:fill="A6C5C7"/>
            <w:vAlign w:val="center"/>
          </w:tcPr>
          <w:p w14:paraId="4365500C" w14:textId="77777777" w:rsidR="00E542C3" w:rsidRPr="00E542C3" w:rsidRDefault="00E542C3" w:rsidP="00E542C3">
            <w:pPr>
              <w:contextualSpacing/>
              <w:jc w:val="center"/>
              <w:rPr>
                <w:rFonts w:ascii="Century Gothic" w:eastAsia="Aptos" w:hAnsi="Century Gothic"/>
                <w:b/>
                <w:bCs/>
                <w:color w:val="FFFFFF"/>
                <w:kern w:val="2"/>
                <w:sz w:val="18"/>
                <w:szCs w:val="18"/>
                <w:lang w:eastAsia="ar-SA"/>
                <w14:ligatures w14:val="standardContextual"/>
              </w:rPr>
            </w:pPr>
            <w:r w:rsidRPr="00E542C3">
              <w:rPr>
                <w:rFonts w:ascii="Century Gothic" w:eastAsia="Aptos" w:hAnsi="Century Gothic"/>
                <w:b/>
                <w:bCs/>
                <w:color w:val="FFFFFF"/>
                <w:kern w:val="2"/>
                <w:sz w:val="18"/>
                <w:szCs w:val="18"/>
                <w:lang w:eastAsia="ar-SA"/>
                <w14:ligatures w14:val="standardContextual"/>
              </w:rPr>
              <w:t>10</w:t>
            </w:r>
          </w:p>
        </w:tc>
        <w:tc>
          <w:tcPr>
            <w:tcW w:w="428" w:type="pct"/>
            <w:shd w:val="clear" w:color="auto" w:fill="A6C5C7"/>
            <w:vAlign w:val="center"/>
          </w:tcPr>
          <w:p w14:paraId="20BCC231" w14:textId="77777777" w:rsidR="00E542C3" w:rsidRPr="00E542C3" w:rsidRDefault="00E542C3" w:rsidP="00E542C3">
            <w:pPr>
              <w:contextualSpacing/>
              <w:jc w:val="center"/>
              <w:rPr>
                <w:rFonts w:ascii="Century Gothic" w:eastAsia="Aptos" w:hAnsi="Century Gothic"/>
                <w:b/>
                <w:bCs/>
                <w:color w:val="FFFFFF"/>
                <w:kern w:val="2"/>
                <w:sz w:val="18"/>
                <w:szCs w:val="18"/>
                <w:lang w:eastAsia="ar-SA"/>
                <w14:ligatures w14:val="standardContextual"/>
              </w:rPr>
            </w:pPr>
            <w:r w:rsidRPr="00E542C3">
              <w:rPr>
                <w:rFonts w:ascii="Century Gothic" w:eastAsia="Aptos" w:hAnsi="Century Gothic"/>
                <w:b/>
                <w:bCs/>
                <w:color w:val="FFFFFF"/>
                <w:kern w:val="2"/>
                <w:sz w:val="18"/>
                <w:szCs w:val="18"/>
                <w:lang w:eastAsia="ar-SA"/>
                <w14:ligatures w14:val="standardContextual"/>
              </w:rPr>
              <w:t>5</w:t>
            </w:r>
          </w:p>
        </w:tc>
      </w:tr>
    </w:tbl>
    <w:p w14:paraId="02BD0FCE" w14:textId="77777777" w:rsidR="00E542C3" w:rsidRPr="00E542C3" w:rsidRDefault="00E542C3" w:rsidP="00E542C3">
      <w:pPr>
        <w:keepLines/>
        <w:spacing w:after="160" w:line="278" w:lineRule="auto"/>
        <w:jc w:val="both"/>
        <w:rPr>
          <w:rFonts w:ascii="Century Gothic" w:eastAsia="Aptos" w:hAnsi="Century Gothic"/>
          <w:kern w:val="2"/>
          <w:sz w:val="2"/>
          <w:szCs w:val="2"/>
          <w:lang w:eastAsia="en-US"/>
          <w14:ligatures w14:val="standardContextual"/>
        </w:rPr>
      </w:pPr>
    </w:p>
    <w:tbl>
      <w:tblPr>
        <w:tblW w:w="5000" w:type="pct"/>
        <w:tblLook w:val="00A0" w:firstRow="1" w:lastRow="0" w:firstColumn="1" w:lastColumn="0" w:noHBand="0" w:noVBand="0"/>
      </w:tblPr>
      <w:tblGrid>
        <w:gridCol w:w="1433"/>
        <w:gridCol w:w="9340"/>
      </w:tblGrid>
      <w:tr w:rsidR="00E542C3" w:rsidRPr="00E542C3" w14:paraId="4DED60E3" w14:textId="77777777">
        <w:trPr>
          <w:trHeight w:val="366"/>
        </w:trPr>
        <w:tc>
          <w:tcPr>
            <w:tcW w:w="5000" w:type="pct"/>
            <w:gridSpan w:val="2"/>
            <w:hideMark/>
          </w:tcPr>
          <w:p w14:paraId="2A13FAE6" w14:textId="77777777" w:rsidR="00E542C3" w:rsidRPr="00E542C3" w:rsidRDefault="00E542C3" w:rsidP="00E542C3">
            <w:pPr>
              <w:contextualSpacing/>
              <w:jc w:val="center"/>
              <w:rPr>
                <w:rFonts w:ascii="Century Gothic" w:eastAsia="Aptos" w:hAnsi="Century Gothic"/>
                <w:b/>
                <w:bCs/>
                <w:color w:val="215868"/>
                <w:kern w:val="2"/>
                <w:sz w:val="2"/>
                <w:szCs w:val="2"/>
                <w:lang w:eastAsia="ar-SA"/>
                <w14:ligatures w14:val="standardContextual"/>
              </w:rPr>
            </w:pPr>
          </w:p>
          <w:p w14:paraId="5B8D11B6" w14:textId="77777777" w:rsidR="00E542C3" w:rsidRPr="00E542C3" w:rsidRDefault="00E542C3" w:rsidP="00E542C3">
            <w:pPr>
              <w:contextualSpacing/>
              <w:jc w:val="center"/>
              <w:rPr>
                <w:rFonts w:ascii="Century Gothic" w:eastAsia="Aptos" w:hAnsi="Century Gothic"/>
                <w:color w:val="215868"/>
                <w:kern w:val="2"/>
                <w:szCs w:val="22"/>
                <w:lang w:eastAsia="ar-SA"/>
                <w14:ligatures w14:val="standardContextual"/>
              </w:rPr>
            </w:pPr>
            <w:r w:rsidRPr="00E542C3">
              <w:rPr>
                <w:rFonts w:ascii="Century Gothic" w:eastAsia="Aptos" w:hAnsi="Century Gothic"/>
                <w:b/>
                <w:bCs/>
                <w:color w:val="215868"/>
                <w:kern w:val="2"/>
                <w:sz w:val="20"/>
                <w:lang w:eastAsia="ar-SA"/>
                <w14:ligatures w14:val="standardContextual"/>
              </w:rPr>
              <w:t>Appréciation des critères</w:t>
            </w:r>
          </w:p>
        </w:tc>
      </w:tr>
      <w:tr w:rsidR="00E542C3" w:rsidRPr="00E542C3" w14:paraId="2D467E06" w14:textId="77777777">
        <w:trPr>
          <w:trHeight w:val="1010"/>
        </w:trPr>
        <w:tc>
          <w:tcPr>
            <w:tcW w:w="665" w:type="pct"/>
            <w:hideMark/>
          </w:tcPr>
          <w:p w14:paraId="26AAC247" w14:textId="77777777" w:rsidR="00E542C3" w:rsidRPr="00E542C3" w:rsidRDefault="00E542C3" w:rsidP="00E542C3">
            <w:pPr>
              <w:contextualSpacing/>
              <w:jc w:val="right"/>
              <w:rPr>
                <w:rFonts w:ascii="Century Gothic" w:eastAsia="Aptos" w:hAnsi="Century Gothic"/>
                <w:b/>
                <w:bCs/>
                <w:kern w:val="2"/>
                <w:sz w:val="16"/>
                <w:szCs w:val="16"/>
                <w:lang w:eastAsia="ar-SA"/>
                <w14:ligatures w14:val="standardContextual"/>
              </w:rPr>
            </w:pPr>
            <w:bookmarkStart w:id="73" w:name="_Hlk507879225"/>
            <w:r w:rsidRPr="00E542C3">
              <w:rPr>
                <w:rFonts w:ascii="Century Gothic" w:eastAsia="Aptos" w:hAnsi="Century Gothic"/>
                <w:b/>
                <w:bCs/>
                <w:kern w:val="2"/>
                <w:sz w:val="16"/>
                <w:szCs w:val="16"/>
                <w:lang w:eastAsia="ar-SA"/>
                <w14:ligatures w14:val="standardContextual"/>
              </w:rPr>
              <w:t>Cotisation :</w:t>
            </w:r>
          </w:p>
        </w:tc>
        <w:tc>
          <w:tcPr>
            <w:tcW w:w="4335" w:type="pct"/>
            <w:hideMark/>
          </w:tcPr>
          <w:p w14:paraId="7FEBE126" w14:textId="77777777" w:rsidR="00E542C3" w:rsidRPr="00E542C3" w:rsidRDefault="00E542C3" w:rsidP="00E542C3">
            <w:pPr>
              <w:contextualSpacing/>
              <w:rPr>
                <w:rFonts w:ascii="Century Gothic" w:eastAsia="Aptos" w:hAnsi="Century Gothic"/>
                <w:kern w:val="2"/>
                <w:sz w:val="16"/>
                <w:szCs w:val="16"/>
                <w:lang w:eastAsia="ar-SA"/>
                <w14:ligatures w14:val="standardContextual"/>
              </w:rPr>
            </w:pPr>
            <w:r w:rsidRPr="00E542C3">
              <w:rPr>
                <w:rFonts w:ascii="Century Gothic" w:eastAsia="Aptos" w:hAnsi="Century Gothic"/>
                <w:kern w:val="2"/>
                <w:sz w:val="16"/>
                <w:szCs w:val="16"/>
                <w:lang w:eastAsia="ar-SA"/>
                <w14:ligatures w14:val="standardContextual"/>
              </w:rPr>
              <w:t>L’offre du candidat moins disant aura la note maximale, les autres offres étant notées au prorata du montant de leur offre par rapport à l’offre du candidat moins disant.</w:t>
            </w:r>
          </w:p>
          <w:p w14:paraId="17297A53" w14:textId="77777777" w:rsidR="00E542C3" w:rsidRPr="00E542C3" w:rsidRDefault="00E542C3" w:rsidP="00E542C3">
            <w:pPr>
              <w:contextualSpacing/>
              <w:rPr>
                <w:rFonts w:ascii="Century Gothic" w:eastAsia="Aptos" w:hAnsi="Century Gothic"/>
                <w:kern w:val="2"/>
                <w:sz w:val="16"/>
                <w:szCs w:val="16"/>
                <w:lang w:eastAsia="ar-SA"/>
                <w14:ligatures w14:val="standardContextual"/>
              </w:rPr>
            </w:pPr>
            <w:r w:rsidRPr="00E542C3">
              <w:rPr>
                <w:rFonts w:ascii="Century Gothic" w:eastAsia="Aptos" w:hAnsi="Century Gothic"/>
                <w:kern w:val="2"/>
                <w:sz w:val="16"/>
                <w:szCs w:val="16"/>
                <w:lang w:eastAsia="ar-SA"/>
                <w14:ligatures w14:val="standardContextual"/>
              </w:rPr>
              <w:t>Exemple : calcul de la note Nx de l’offre n°x, soit Nx = note maximale x My/Mx avec Mx : offre concernée et My : offre du moins disant.</w:t>
            </w:r>
          </w:p>
        </w:tc>
      </w:tr>
      <w:tr w:rsidR="00E542C3" w:rsidRPr="00E542C3" w14:paraId="73F1CBE5" w14:textId="77777777">
        <w:trPr>
          <w:trHeight w:val="1705"/>
        </w:trPr>
        <w:tc>
          <w:tcPr>
            <w:tcW w:w="665" w:type="pct"/>
            <w:hideMark/>
          </w:tcPr>
          <w:p w14:paraId="045D64AE" w14:textId="77777777" w:rsidR="00E542C3" w:rsidRPr="00E542C3" w:rsidRDefault="00E542C3" w:rsidP="00E542C3">
            <w:pPr>
              <w:contextualSpacing/>
              <w:jc w:val="right"/>
              <w:rPr>
                <w:rFonts w:ascii="Century Gothic" w:eastAsia="Aptos" w:hAnsi="Century Gothic"/>
                <w:b/>
                <w:bCs/>
                <w:kern w:val="2"/>
                <w:sz w:val="16"/>
                <w:szCs w:val="16"/>
                <w:lang w:eastAsia="ar-SA"/>
                <w14:ligatures w14:val="standardContextual"/>
              </w:rPr>
            </w:pPr>
            <w:bookmarkStart w:id="74" w:name="_Hlk166741701"/>
            <w:r w:rsidRPr="00E542C3">
              <w:rPr>
                <w:rFonts w:ascii="Century Gothic" w:eastAsia="Aptos" w:hAnsi="Century Gothic"/>
                <w:b/>
                <w:bCs/>
                <w:kern w:val="2"/>
                <w:sz w:val="16"/>
                <w:szCs w:val="16"/>
                <w:lang w:eastAsia="ar-SA"/>
                <w14:ligatures w14:val="standardContextual"/>
              </w:rPr>
              <w:t>Indexation de la cotisation :</w:t>
            </w:r>
          </w:p>
        </w:tc>
        <w:tc>
          <w:tcPr>
            <w:tcW w:w="4335" w:type="pct"/>
            <w:hideMark/>
          </w:tcPr>
          <w:p w14:paraId="0DEC190B" w14:textId="77777777" w:rsidR="00E542C3" w:rsidRPr="00E542C3" w:rsidRDefault="00E542C3" w:rsidP="00E542C3">
            <w:pPr>
              <w:contextualSpacing/>
              <w:rPr>
                <w:rFonts w:ascii="Century Gothic" w:eastAsia="Aptos" w:hAnsi="Century Gothic"/>
                <w:kern w:val="2"/>
                <w:sz w:val="16"/>
                <w:szCs w:val="16"/>
                <w:lang w:eastAsia="ar-SA"/>
                <w14:ligatures w14:val="standardContextual"/>
              </w:rPr>
            </w:pPr>
            <w:r w:rsidRPr="00E542C3">
              <w:rPr>
                <w:rFonts w:ascii="Century Gothic" w:eastAsia="Aptos" w:hAnsi="Century Gothic"/>
                <w:kern w:val="2"/>
                <w:sz w:val="16"/>
                <w:szCs w:val="16"/>
                <w:lang w:eastAsia="ar-SA"/>
                <w14:ligatures w14:val="standardContextual"/>
              </w:rPr>
              <w:t>La note sera attribuée de la façon suivante, à partir de l’évolution constatée de l’indice applicable à la garantie principale de la solution de base sur les dernières années clôturées (valeur moyenne de l’indice sur l’année 2025 par rapport à 2022, divisé par 3) :</w:t>
            </w:r>
          </w:p>
          <w:p w14:paraId="35896675" w14:textId="77777777" w:rsidR="00E542C3" w:rsidRPr="00E542C3" w:rsidRDefault="00E542C3" w:rsidP="00E542C3">
            <w:pPr>
              <w:contextualSpacing/>
              <w:rPr>
                <w:rFonts w:ascii="Century Gothic" w:eastAsia="Aptos" w:hAnsi="Century Gothic"/>
                <w:kern w:val="2"/>
                <w:sz w:val="6"/>
                <w:szCs w:val="6"/>
                <w:lang w:eastAsia="ar-SA"/>
                <w14:ligatures w14:val="standardContextual"/>
              </w:rPr>
            </w:pPr>
          </w:p>
          <w:tbl>
            <w:tblPr>
              <w:tblStyle w:val="Grilledutableau1"/>
              <w:tblW w:w="4956" w:type="pct"/>
              <w:tblInd w:w="8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846"/>
              <w:gridCol w:w="1283"/>
              <w:gridCol w:w="856"/>
              <w:gridCol w:w="1426"/>
              <w:gridCol w:w="1283"/>
              <w:gridCol w:w="1281"/>
              <w:gridCol w:w="1059"/>
            </w:tblGrid>
            <w:tr w:rsidR="00E542C3" w:rsidRPr="00E542C3" w14:paraId="7FB8D00A" w14:textId="77777777" w:rsidTr="00E542C3">
              <w:trPr>
                <w:trHeight w:val="513"/>
              </w:trPr>
              <w:tc>
                <w:tcPr>
                  <w:tcW w:w="1021" w:type="pct"/>
                  <w:tcBorders>
                    <w:top w:val="single" w:sz="4" w:space="0" w:color="D9D9D9"/>
                    <w:left w:val="single" w:sz="4" w:space="0" w:color="D9D9D9"/>
                    <w:bottom w:val="single" w:sz="4" w:space="0" w:color="D9D9D9"/>
                    <w:right w:val="single" w:sz="4" w:space="0" w:color="D9D9D9"/>
                  </w:tcBorders>
                  <w:shd w:val="clear" w:color="auto" w:fill="215867"/>
                  <w:vAlign w:val="center"/>
                  <w:hideMark/>
                </w:tcPr>
                <w:p w14:paraId="732C5777" w14:textId="77777777" w:rsidR="00E542C3" w:rsidRPr="00E542C3" w:rsidRDefault="00E542C3" w:rsidP="00E542C3">
                  <w:pPr>
                    <w:spacing w:line="278" w:lineRule="auto"/>
                    <w:jc w:val="center"/>
                    <w:rPr>
                      <w:rFonts w:ascii="Century Gothic" w:hAnsi="Century Gothic"/>
                      <w:color w:val="FFFFFF"/>
                      <w:sz w:val="16"/>
                      <w:szCs w:val="16"/>
                      <w:lang w:eastAsia="ar-SA"/>
                    </w:rPr>
                  </w:pPr>
                  <w:r w:rsidRPr="00E542C3">
                    <w:rPr>
                      <w:rFonts w:ascii="Century Gothic" w:hAnsi="Century Gothic"/>
                      <w:color w:val="FFFFFF"/>
                      <w:sz w:val="16"/>
                      <w:szCs w:val="16"/>
                      <w:lang w:eastAsia="ar-SA"/>
                    </w:rPr>
                    <w:t>Variation moyenne de l’indice :</w:t>
                  </w:r>
                </w:p>
              </w:tc>
              <w:tc>
                <w:tcPr>
                  <w:tcW w:w="710" w:type="pct"/>
                  <w:tcBorders>
                    <w:top w:val="single" w:sz="4" w:space="0" w:color="D9D9D9"/>
                    <w:left w:val="single" w:sz="4" w:space="0" w:color="D9D9D9"/>
                    <w:bottom w:val="single" w:sz="4" w:space="0" w:color="D9D9D9"/>
                    <w:right w:val="single" w:sz="4" w:space="0" w:color="D9D9D9"/>
                  </w:tcBorders>
                  <w:shd w:val="clear" w:color="auto" w:fill="215867"/>
                  <w:vAlign w:val="center"/>
                  <w:hideMark/>
                </w:tcPr>
                <w:p w14:paraId="07245C95" w14:textId="77777777" w:rsidR="00E542C3" w:rsidRPr="00E542C3" w:rsidRDefault="00E542C3" w:rsidP="00E542C3">
                  <w:pPr>
                    <w:spacing w:line="278" w:lineRule="auto"/>
                    <w:jc w:val="center"/>
                    <w:rPr>
                      <w:rFonts w:ascii="Century Gothic" w:hAnsi="Century Gothic"/>
                      <w:color w:val="FFFFFF"/>
                      <w:sz w:val="16"/>
                      <w:szCs w:val="16"/>
                      <w:lang w:eastAsia="ar-SA"/>
                    </w:rPr>
                  </w:pPr>
                  <w:r w:rsidRPr="00E542C3">
                    <w:rPr>
                      <w:rFonts w:ascii="Century Gothic" w:hAnsi="Century Gothic"/>
                      <w:color w:val="FFFFFF"/>
                      <w:sz w:val="16"/>
                      <w:szCs w:val="16"/>
                      <w:lang w:eastAsia="ar-SA"/>
                    </w:rPr>
                    <w:t>Absence d’indexation</w:t>
                  </w:r>
                </w:p>
              </w:tc>
              <w:tc>
                <w:tcPr>
                  <w:tcW w:w="474" w:type="pct"/>
                  <w:tcBorders>
                    <w:top w:val="single" w:sz="4" w:space="0" w:color="D9D9D9"/>
                    <w:left w:val="single" w:sz="4" w:space="0" w:color="D9D9D9"/>
                    <w:bottom w:val="single" w:sz="4" w:space="0" w:color="D9D9D9"/>
                    <w:right w:val="single" w:sz="4" w:space="0" w:color="D9D9D9"/>
                  </w:tcBorders>
                  <w:shd w:val="clear" w:color="auto" w:fill="215867"/>
                  <w:vAlign w:val="center"/>
                  <w:hideMark/>
                </w:tcPr>
                <w:p w14:paraId="1900666C" w14:textId="77777777" w:rsidR="00E542C3" w:rsidRPr="00E542C3" w:rsidRDefault="00E542C3" w:rsidP="00E542C3">
                  <w:pPr>
                    <w:spacing w:line="278" w:lineRule="auto"/>
                    <w:jc w:val="center"/>
                    <w:rPr>
                      <w:rFonts w:ascii="Century Gothic" w:hAnsi="Century Gothic"/>
                      <w:color w:val="FFFFFF"/>
                      <w:sz w:val="16"/>
                      <w:szCs w:val="16"/>
                      <w:lang w:eastAsia="ar-SA"/>
                    </w:rPr>
                  </w:pPr>
                  <w:r w:rsidRPr="00E542C3">
                    <w:rPr>
                      <w:rFonts w:ascii="Century Gothic" w:hAnsi="Century Gothic"/>
                      <w:color w:val="FFFFFF"/>
                      <w:sz w:val="16"/>
                      <w:szCs w:val="16"/>
                      <w:lang w:eastAsia="ar-SA"/>
                    </w:rPr>
                    <w:t>≤ 1%</w:t>
                  </w:r>
                </w:p>
              </w:tc>
              <w:tc>
                <w:tcPr>
                  <w:tcW w:w="789" w:type="pct"/>
                  <w:tcBorders>
                    <w:top w:val="single" w:sz="4" w:space="0" w:color="D9D9D9"/>
                    <w:left w:val="single" w:sz="4" w:space="0" w:color="D9D9D9"/>
                    <w:bottom w:val="single" w:sz="4" w:space="0" w:color="D9D9D9"/>
                    <w:right w:val="single" w:sz="4" w:space="0" w:color="D9D9D9"/>
                  </w:tcBorders>
                  <w:shd w:val="clear" w:color="auto" w:fill="215867"/>
                  <w:vAlign w:val="center"/>
                  <w:hideMark/>
                </w:tcPr>
                <w:p w14:paraId="3F65E9BE" w14:textId="77777777" w:rsidR="00E542C3" w:rsidRPr="00E542C3" w:rsidRDefault="00E542C3" w:rsidP="00E542C3">
                  <w:pPr>
                    <w:spacing w:line="278" w:lineRule="auto"/>
                    <w:jc w:val="center"/>
                    <w:rPr>
                      <w:rFonts w:ascii="Century Gothic" w:hAnsi="Century Gothic"/>
                      <w:color w:val="FFFFFF"/>
                      <w:sz w:val="16"/>
                      <w:szCs w:val="16"/>
                      <w:lang w:eastAsia="ar-SA"/>
                    </w:rPr>
                  </w:pPr>
                  <w:r w:rsidRPr="00E542C3">
                    <w:rPr>
                      <w:rFonts w:ascii="Century Gothic" w:hAnsi="Century Gothic"/>
                      <w:color w:val="FFFFFF"/>
                      <w:sz w:val="16"/>
                      <w:szCs w:val="16"/>
                      <w:lang w:eastAsia="ar-SA"/>
                    </w:rPr>
                    <w:t>&gt; 1 % et ≤ 2 %</w:t>
                  </w:r>
                </w:p>
              </w:tc>
              <w:tc>
                <w:tcPr>
                  <w:tcW w:w="710" w:type="pct"/>
                  <w:tcBorders>
                    <w:top w:val="single" w:sz="4" w:space="0" w:color="D9D9D9"/>
                    <w:left w:val="single" w:sz="4" w:space="0" w:color="D9D9D9"/>
                    <w:bottom w:val="single" w:sz="4" w:space="0" w:color="D9D9D9"/>
                    <w:right w:val="single" w:sz="4" w:space="0" w:color="D9D9D9"/>
                  </w:tcBorders>
                  <w:shd w:val="clear" w:color="auto" w:fill="215867"/>
                  <w:vAlign w:val="center"/>
                  <w:hideMark/>
                </w:tcPr>
                <w:p w14:paraId="43C4F3D1" w14:textId="77777777" w:rsidR="00E542C3" w:rsidRPr="00E542C3" w:rsidRDefault="00E542C3" w:rsidP="00E542C3">
                  <w:pPr>
                    <w:spacing w:line="278" w:lineRule="auto"/>
                    <w:jc w:val="center"/>
                    <w:rPr>
                      <w:rFonts w:ascii="Century Gothic" w:hAnsi="Century Gothic"/>
                      <w:color w:val="FFFFFF"/>
                      <w:sz w:val="16"/>
                      <w:szCs w:val="16"/>
                      <w:lang w:eastAsia="ar-SA"/>
                    </w:rPr>
                  </w:pPr>
                  <w:r w:rsidRPr="00E542C3">
                    <w:rPr>
                      <w:rFonts w:ascii="Century Gothic" w:hAnsi="Century Gothic"/>
                      <w:color w:val="FFFFFF"/>
                      <w:sz w:val="16"/>
                      <w:szCs w:val="16"/>
                      <w:lang w:eastAsia="ar-SA"/>
                    </w:rPr>
                    <w:t>&gt; 2 % et ≤ 3 %</w:t>
                  </w:r>
                </w:p>
              </w:tc>
              <w:tc>
                <w:tcPr>
                  <w:tcW w:w="709" w:type="pct"/>
                  <w:tcBorders>
                    <w:top w:val="single" w:sz="4" w:space="0" w:color="D9D9D9"/>
                    <w:left w:val="single" w:sz="4" w:space="0" w:color="D9D9D9"/>
                    <w:bottom w:val="single" w:sz="4" w:space="0" w:color="D9D9D9"/>
                    <w:right w:val="single" w:sz="4" w:space="0" w:color="D9D9D9"/>
                  </w:tcBorders>
                  <w:shd w:val="clear" w:color="auto" w:fill="215867"/>
                  <w:vAlign w:val="center"/>
                  <w:hideMark/>
                </w:tcPr>
                <w:p w14:paraId="75CA71F0" w14:textId="77777777" w:rsidR="00E542C3" w:rsidRPr="00E542C3" w:rsidRDefault="00E542C3" w:rsidP="00E542C3">
                  <w:pPr>
                    <w:spacing w:line="278" w:lineRule="auto"/>
                    <w:jc w:val="center"/>
                    <w:rPr>
                      <w:rFonts w:ascii="Century Gothic" w:hAnsi="Century Gothic"/>
                      <w:color w:val="FFFFFF"/>
                      <w:sz w:val="16"/>
                      <w:szCs w:val="16"/>
                      <w:lang w:eastAsia="ar-SA"/>
                    </w:rPr>
                  </w:pPr>
                  <w:r w:rsidRPr="00E542C3">
                    <w:rPr>
                      <w:rFonts w:ascii="Century Gothic" w:hAnsi="Century Gothic"/>
                      <w:color w:val="FFFFFF"/>
                      <w:sz w:val="16"/>
                      <w:szCs w:val="16"/>
                      <w:lang w:eastAsia="ar-SA"/>
                    </w:rPr>
                    <w:t>&gt; 3 % et ≤ 4 %</w:t>
                  </w:r>
                </w:p>
              </w:tc>
              <w:tc>
                <w:tcPr>
                  <w:tcW w:w="586" w:type="pct"/>
                  <w:tcBorders>
                    <w:top w:val="single" w:sz="4" w:space="0" w:color="D9D9D9"/>
                    <w:left w:val="single" w:sz="4" w:space="0" w:color="D9D9D9"/>
                    <w:bottom w:val="single" w:sz="4" w:space="0" w:color="D9D9D9"/>
                    <w:right w:val="single" w:sz="4" w:space="0" w:color="D9D9D9"/>
                  </w:tcBorders>
                  <w:shd w:val="clear" w:color="auto" w:fill="215867"/>
                  <w:vAlign w:val="center"/>
                  <w:hideMark/>
                </w:tcPr>
                <w:p w14:paraId="7281FC4B" w14:textId="77777777" w:rsidR="00E542C3" w:rsidRPr="00E542C3" w:rsidRDefault="00E542C3" w:rsidP="00E542C3">
                  <w:pPr>
                    <w:spacing w:line="278" w:lineRule="auto"/>
                    <w:jc w:val="center"/>
                    <w:rPr>
                      <w:rFonts w:ascii="Century Gothic" w:hAnsi="Century Gothic"/>
                      <w:color w:val="FFFFFF"/>
                      <w:sz w:val="16"/>
                      <w:szCs w:val="16"/>
                      <w:lang w:eastAsia="ar-SA"/>
                    </w:rPr>
                  </w:pPr>
                  <w:r w:rsidRPr="00E542C3">
                    <w:rPr>
                      <w:rFonts w:ascii="Century Gothic" w:hAnsi="Century Gothic"/>
                      <w:color w:val="FFFFFF"/>
                      <w:sz w:val="16"/>
                      <w:szCs w:val="16"/>
                      <w:lang w:eastAsia="ar-SA"/>
                    </w:rPr>
                    <w:t>&gt; 4 %</w:t>
                  </w:r>
                </w:p>
              </w:tc>
            </w:tr>
            <w:tr w:rsidR="00E542C3" w:rsidRPr="00E542C3" w14:paraId="16500350" w14:textId="77777777" w:rsidTr="00E542C3">
              <w:trPr>
                <w:trHeight w:val="340"/>
              </w:trPr>
              <w:tc>
                <w:tcPr>
                  <w:tcW w:w="1021" w:type="pct"/>
                  <w:tcBorders>
                    <w:top w:val="single" w:sz="4" w:space="0" w:color="D9D9D9"/>
                    <w:left w:val="single" w:sz="4" w:space="0" w:color="D9D9D9"/>
                    <w:bottom w:val="single" w:sz="4" w:space="0" w:color="D9D9D9"/>
                    <w:right w:val="single" w:sz="4" w:space="0" w:color="D9D9D9"/>
                  </w:tcBorders>
                  <w:vAlign w:val="center"/>
                  <w:hideMark/>
                </w:tcPr>
                <w:p w14:paraId="70120724" w14:textId="77777777" w:rsidR="00E542C3" w:rsidRPr="00E542C3" w:rsidRDefault="00E542C3" w:rsidP="00E542C3">
                  <w:pPr>
                    <w:spacing w:line="278" w:lineRule="auto"/>
                    <w:jc w:val="center"/>
                    <w:rPr>
                      <w:rFonts w:ascii="Century Gothic" w:hAnsi="Century Gothic"/>
                      <w:sz w:val="16"/>
                      <w:szCs w:val="16"/>
                      <w:lang w:eastAsia="ar-SA"/>
                    </w:rPr>
                  </w:pPr>
                  <w:r w:rsidRPr="00E542C3">
                    <w:rPr>
                      <w:rFonts w:ascii="Century Gothic" w:hAnsi="Century Gothic"/>
                      <w:sz w:val="16"/>
                      <w:szCs w:val="16"/>
                      <w:lang w:eastAsia="ar-SA"/>
                    </w:rPr>
                    <w:t>Nombre de points :</w:t>
                  </w:r>
                </w:p>
              </w:tc>
              <w:tc>
                <w:tcPr>
                  <w:tcW w:w="710" w:type="pct"/>
                  <w:tcBorders>
                    <w:top w:val="single" w:sz="4" w:space="0" w:color="D9D9D9"/>
                    <w:left w:val="single" w:sz="4" w:space="0" w:color="D9D9D9"/>
                    <w:bottom w:val="single" w:sz="4" w:space="0" w:color="D9D9D9"/>
                    <w:right w:val="single" w:sz="4" w:space="0" w:color="D9D9D9"/>
                  </w:tcBorders>
                  <w:vAlign w:val="center"/>
                  <w:hideMark/>
                </w:tcPr>
                <w:p w14:paraId="7EA8E57D" w14:textId="77777777" w:rsidR="00E542C3" w:rsidRPr="00E542C3" w:rsidRDefault="00E542C3" w:rsidP="00E542C3">
                  <w:pPr>
                    <w:spacing w:line="278" w:lineRule="auto"/>
                    <w:jc w:val="center"/>
                    <w:rPr>
                      <w:rFonts w:ascii="Century Gothic" w:hAnsi="Century Gothic"/>
                      <w:sz w:val="16"/>
                      <w:szCs w:val="16"/>
                      <w:lang w:eastAsia="ar-SA"/>
                    </w:rPr>
                  </w:pPr>
                  <w:r w:rsidRPr="00E542C3">
                    <w:rPr>
                      <w:rFonts w:ascii="Century Gothic" w:hAnsi="Century Gothic"/>
                      <w:sz w:val="16"/>
                      <w:szCs w:val="16"/>
                      <w:lang w:eastAsia="ar-SA"/>
                    </w:rPr>
                    <w:t>5</w:t>
                  </w:r>
                </w:p>
              </w:tc>
              <w:tc>
                <w:tcPr>
                  <w:tcW w:w="474" w:type="pct"/>
                  <w:tcBorders>
                    <w:top w:val="single" w:sz="4" w:space="0" w:color="D9D9D9"/>
                    <w:left w:val="single" w:sz="4" w:space="0" w:color="D9D9D9"/>
                    <w:bottom w:val="single" w:sz="4" w:space="0" w:color="D9D9D9"/>
                    <w:right w:val="single" w:sz="4" w:space="0" w:color="D9D9D9"/>
                  </w:tcBorders>
                  <w:vAlign w:val="center"/>
                  <w:hideMark/>
                </w:tcPr>
                <w:p w14:paraId="3078DE87" w14:textId="77777777" w:rsidR="00E542C3" w:rsidRPr="00E542C3" w:rsidRDefault="00E542C3" w:rsidP="00E542C3">
                  <w:pPr>
                    <w:spacing w:line="278" w:lineRule="auto"/>
                    <w:jc w:val="center"/>
                    <w:rPr>
                      <w:rFonts w:ascii="Century Gothic" w:hAnsi="Century Gothic"/>
                      <w:sz w:val="16"/>
                      <w:szCs w:val="16"/>
                      <w:lang w:eastAsia="ar-SA"/>
                    </w:rPr>
                  </w:pPr>
                  <w:r w:rsidRPr="00E542C3">
                    <w:rPr>
                      <w:rFonts w:ascii="Century Gothic" w:hAnsi="Century Gothic"/>
                      <w:sz w:val="16"/>
                      <w:szCs w:val="16"/>
                      <w:lang w:eastAsia="ar-SA"/>
                    </w:rPr>
                    <w:t>4</w:t>
                  </w:r>
                </w:p>
              </w:tc>
              <w:tc>
                <w:tcPr>
                  <w:tcW w:w="789" w:type="pct"/>
                  <w:tcBorders>
                    <w:top w:val="single" w:sz="4" w:space="0" w:color="D9D9D9"/>
                    <w:left w:val="single" w:sz="4" w:space="0" w:color="D9D9D9"/>
                    <w:bottom w:val="single" w:sz="4" w:space="0" w:color="D9D9D9"/>
                    <w:right w:val="single" w:sz="4" w:space="0" w:color="D9D9D9"/>
                  </w:tcBorders>
                  <w:vAlign w:val="center"/>
                  <w:hideMark/>
                </w:tcPr>
                <w:p w14:paraId="27FDAD19" w14:textId="77777777" w:rsidR="00E542C3" w:rsidRPr="00E542C3" w:rsidRDefault="00E542C3" w:rsidP="00E542C3">
                  <w:pPr>
                    <w:spacing w:line="278" w:lineRule="auto"/>
                    <w:jc w:val="center"/>
                    <w:rPr>
                      <w:rFonts w:ascii="Century Gothic" w:hAnsi="Century Gothic"/>
                      <w:sz w:val="16"/>
                      <w:szCs w:val="16"/>
                      <w:lang w:eastAsia="ar-SA"/>
                    </w:rPr>
                  </w:pPr>
                  <w:r w:rsidRPr="00E542C3">
                    <w:rPr>
                      <w:rFonts w:ascii="Century Gothic" w:hAnsi="Century Gothic"/>
                      <w:sz w:val="16"/>
                      <w:szCs w:val="16"/>
                      <w:lang w:eastAsia="ar-SA"/>
                    </w:rPr>
                    <w:t>3</w:t>
                  </w:r>
                </w:p>
              </w:tc>
              <w:tc>
                <w:tcPr>
                  <w:tcW w:w="710" w:type="pct"/>
                  <w:tcBorders>
                    <w:top w:val="single" w:sz="4" w:space="0" w:color="D9D9D9"/>
                    <w:left w:val="single" w:sz="4" w:space="0" w:color="D9D9D9"/>
                    <w:bottom w:val="single" w:sz="4" w:space="0" w:color="D9D9D9"/>
                    <w:right w:val="single" w:sz="4" w:space="0" w:color="D9D9D9"/>
                  </w:tcBorders>
                  <w:vAlign w:val="center"/>
                  <w:hideMark/>
                </w:tcPr>
                <w:p w14:paraId="49E65992" w14:textId="77777777" w:rsidR="00E542C3" w:rsidRPr="00E542C3" w:rsidRDefault="00E542C3" w:rsidP="00E542C3">
                  <w:pPr>
                    <w:spacing w:line="278" w:lineRule="auto"/>
                    <w:jc w:val="center"/>
                    <w:rPr>
                      <w:rFonts w:ascii="Century Gothic" w:hAnsi="Century Gothic"/>
                      <w:sz w:val="16"/>
                      <w:szCs w:val="16"/>
                      <w:lang w:eastAsia="ar-SA"/>
                    </w:rPr>
                  </w:pPr>
                  <w:r w:rsidRPr="00E542C3">
                    <w:rPr>
                      <w:rFonts w:ascii="Century Gothic" w:hAnsi="Century Gothic"/>
                      <w:sz w:val="16"/>
                      <w:szCs w:val="16"/>
                      <w:lang w:eastAsia="ar-SA"/>
                    </w:rPr>
                    <w:t>2</w:t>
                  </w:r>
                </w:p>
              </w:tc>
              <w:tc>
                <w:tcPr>
                  <w:tcW w:w="709" w:type="pct"/>
                  <w:tcBorders>
                    <w:top w:val="single" w:sz="4" w:space="0" w:color="D9D9D9"/>
                    <w:left w:val="single" w:sz="4" w:space="0" w:color="D9D9D9"/>
                    <w:bottom w:val="single" w:sz="4" w:space="0" w:color="D9D9D9"/>
                    <w:right w:val="single" w:sz="4" w:space="0" w:color="D9D9D9"/>
                  </w:tcBorders>
                  <w:vAlign w:val="center"/>
                  <w:hideMark/>
                </w:tcPr>
                <w:p w14:paraId="25070670" w14:textId="77777777" w:rsidR="00E542C3" w:rsidRPr="00E542C3" w:rsidRDefault="00E542C3" w:rsidP="00E542C3">
                  <w:pPr>
                    <w:spacing w:line="278" w:lineRule="auto"/>
                    <w:jc w:val="center"/>
                    <w:rPr>
                      <w:rFonts w:ascii="Century Gothic" w:hAnsi="Century Gothic"/>
                      <w:sz w:val="16"/>
                      <w:szCs w:val="16"/>
                      <w:lang w:eastAsia="ar-SA"/>
                    </w:rPr>
                  </w:pPr>
                  <w:r w:rsidRPr="00E542C3">
                    <w:rPr>
                      <w:rFonts w:ascii="Century Gothic" w:hAnsi="Century Gothic"/>
                      <w:sz w:val="16"/>
                      <w:szCs w:val="16"/>
                      <w:lang w:eastAsia="ar-SA"/>
                    </w:rPr>
                    <w:t>1</w:t>
                  </w:r>
                </w:p>
              </w:tc>
              <w:tc>
                <w:tcPr>
                  <w:tcW w:w="586" w:type="pct"/>
                  <w:tcBorders>
                    <w:top w:val="single" w:sz="4" w:space="0" w:color="D9D9D9"/>
                    <w:left w:val="single" w:sz="4" w:space="0" w:color="D9D9D9"/>
                    <w:bottom w:val="single" w:sz="4" w:space="0" w:color="D9D9D9"/>
                    <w:right w:val="single" w:sz="4" w:space="0" w:color="D9D9D9"/>
                  </w:tcBorders>
                  <w:vAlign w:val="center"/>
                  <w:hideMark/>
                </w:tcPr>
                <w:p w14:paraId="198ECCB5" w14:textId="77777777" w:rsidR="00E542C3" w:rsidRPr="00E542C3" w:rsidRDefault="00E542C3" w:rsidP="00E542C3">
                  <w:pPr>
                    <w:spacing w:line="278" w:lineRule="auto"/>
                    <w:jc w:val="center"/>
                    <w:rPr>
                      <w:rFonts w:ascii="Century Gothic" w:hAnsi="Century Gothic"/>
                      <w:sz w:val="16"/>
                      <w:szCs w:val="16"/>
                      <w:lang w:eastAsia="ar-SA"/>
                    </w:rPr>
                  </w:pPr>
                  <w:r w:rsidRPr="00E542C3">
                    <w:rPr>
                      <w:rFonts w:ascii="Century Gothic" w:hAnsi="Century Gothic"/>
                      <w:sz w:val="16"/>
                      <w:szCs w:val="16"/>
                      <w:lang w:eastAsia="ar-SA"/>
                    </w:rPr>
                    <w:t>0</w:t>
                  </w:r>
                </w:p>
              </w:tc>
            </w:tr>
          </w:tbl>
          <w:p w14:paraId="169BD973" w14:textId="77777777" w:rsidR="00E542C3" w:rsidRPr="00E542C3" w:rsidRDefault="00E542C3" w:rsidP="00E542C3">
            <w:pPr>
              <w:contextualSpacing/>
              <w:rPr>
                <w:rFonts w:ascii="Century Gothic" w:eastAsia="Aptos" w:hAnsi="Century Gothic"/>
                <w:kern w:val="2"/>
                <w:sz w:val="16"/>
                <w:szCs w:val="16"/>
                <w:lang w:eastAsia="ar-SA"/>
                <w14:ligatures w14:val="standardContextual"/>
              </w:rPr>
            </w:pPr>
          </w:p>
        </w:tc>
        <w:bookmarkEnd w:id="74"/>
      </w:tr>
      <w:tr w:rsidR="00E542C3" w:rsidRPr="00E542C3" w14:paraId="6AADC536" w14:textId="77777777">
        <w:trPr>
          <w:trHeight w:val="1192"/>
        </w:trPr>
        <w:tc>
          <w:tcPr>
            <w:tcW w:w="665" w:type="pct"/>
            <w:hideMark/>
          </w:tcPr>
          <w:p w14:paraId="1E27F619" w14:textId="77777777" w:rsidR="00E542C3" w:rsidRPr="00E542C3" w:rsidRDefault="00E542C3" w:rsidP="00E542C3">
            <w:pPr>
              <w:contextualSpacing/>
              <w:jc w:val="right"/>
              <w:rPr>
                <w:rFonts w:ascii="Century Gothic" w:eastAsia="Aptos" w:hAnsi="Century Gothic"/>
                <w:b/>
                <w:bCs/>
                <w:kern w:val="2"/>
                <w:sz w:val="16"/>
                <w:szCs w:val="16"/>
                <w:lang w:eastAsia="ar-SA"/>
                <w14:ligatures w14:val="standardContextual"/>
              </w:rPr>
            </w:pPr>
            <w:r w:rsidRPr="00E542C3">
              <w:rPr>
                <w:rFonts w:ascii="Century Gothic" w:eastAsia="Aptos" w:hAnsi="Century Gothic"/>
                <w:b/>
                <w:bCs/>
                <w:kern w:val="2"/>
                <w:sz w:val="16"/>
                <w:szCs w:val="16"/>
                <w:lang w:eastAsia="ar-SA"/>
                <w14:ligatures w14:val="standardContextual"/>
              </w:rPr>
              <w:t>Priorité des textes :</w:t>
            </w:r>
          </w:p>
        </w:tc>
        <w:tc>
          <w:tcPr>
            <w:tcW w:w="4335" w:type="pct"/>
          </w:tcPr>
          <w:p w14:paraId="7E18D1C1" w14:textId="77777777" w:rsidR="00E542C3" w:rsidRPr="00E542C3" w:rsidRDefault="00E542C3" w:rsidP="00E542C3">
            <w:pPr>
              <w:contextualSpacing/>
              <w:rPr>
                <w:rFonts w:ascii="Century Gothic" w:eastAsia="Aptos" w:hAnsi="Century Gothic"/>
                <w:kern w:val="2"/>
                <w:sz w:val="16"/>
                <w:szCs w:val="16"/>
                <w:lang w:eastAsia="ar-SA"/>
                <w14:ligatures w14:val="standardContextual"/>
              </w:rPr>
            </w:pPr>
            <w:r w:rsidRPr="00E542C3">
              <w:rPr>
                <w:rFonts w:ascii="Century Gothic" w:eastAsia="Aptos" w:hAnsi="Century Gothic"/>
                <w:kern w:val="2"/>
                <w:sz w:val="16"/>
                <w:szCs w:val="16"/>
                <w:lang w:eastAsia="ar-SA"/>
                <w14:ligatures w14:val="standardContextual"/>
              </w:rPr>
              <w:t>Note est attribuée selon la case cochée dans la zone « pyramide des textes applicables » de la fiche de réserves :</w:t>
            </w:r>
          </w:p>
          <w:p w14:paraId="1933CD8E" w14:textId="77777777" w:rsidR="00E542C3" w:rsidRPr="00E542C3" w:rsidRDefault="00E542C3" w:rsidP="00E542C3">
            <w:pPr>
              <w:contextualSpacing/>
              <w:rPr>
                <w:rFonts w:ascii="Century Gothic" w:eastAsia="Aptos" w:hAnsi="Century Gothic"/>
                <w:kern w:val="2"/>
                <w:sz w:val="8"/>
                <w:szCs w:val="8"/>
                <w:lang w:eastAsia="ar-SA"/>
                <w14:ligatures w14:val="standardContextual"/>
              </w:rPr>
            </w:pPr>
          </w:p>
          <w:p w14:paraId="73617E8C" w14:textId="77777777" w:rsidR="00E542C3" w:rsidRPr="00E542C3" w:rsidRDefault="00E542C3" w:rsidP="00E542C3">
            <w:pPr>
              <w:contextualSpacing/>
              <w:rPr>
                <w:rFonts w:ascii="Century Gothic" w:eastAsia="Aptos" w:hAnsi="Century Gothic"/>
                <w:b/>
                <w:bCs/>
                <w:kern w:val="2"/>
                <w:sz w:val="2"/>
                <w:szCs w:val="2"/>
                <w:lang w:eastAsia="ar-SA"/>
                <w14:ligatures w14:val="standardContextual"/>
              </w:rPr>
            </w:pPr>
          </w:p>
          <w:tbl>
            <w:tblPr>
              <w:tblStyle w:val="Grilledutableau1"/>
              <w:tblW w:w="4956" w:type="pct"/>
              <w:tblInd w:w="8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3010"/>
              <w:gridCol w:w="2009"/>
              <w:gridCol w:w="2009"/>
              <w:gridCol w:w="2006"/>
            </w:tblGrid>
            <w:tr w:rsidR="00E542C3" w:rsidRPr="00E542C3" w14:paraId="3F7BC92A" w14:textId="77777777" w:rsidTr="00E542C3">
              <w:trPr>
                <w:trHeight w:val="361"/>
              </w:trPr>
              <w:tc>
                <w:tcPr>
                  <w:tcW w:w="1666" w:type="pct"/>
                  <w:tcBorders>
                    <w:top w:val="single" w:sz="4" w:space="0" w:color="D9D9D9"/>
                    <w:left w:val="single" w:sz="4" w:space="0" w:color="D9D9D9"/>
                    <w:bottom w:val="single" w:sz="4" w:space="0" w:color="D9D9D9"/>
                    <w:right w:val="single" w:sz="4" w:space="0" w:color="D9D9D9"/>
                  </w:tcBorders>
                  <w:shd w:val="clear" w:color="auto" w:fill="215867"/>
                  <w:vAlign w:val="center"/>
                  <w:hideMark/>
                </w:tcPr>
                <w:p w14:paraId="7E40C960" w14:textId="77777777" w:rsidR="00E542C3" w:rsidRPr="00E542C3" w:rsidRDefault="00E542C3" w:rsidP="00E542C3">
                  <w:pPr>
                    <w:spacing w:line="278" w:lineRule="auto"/>
                    <w:jc w:val="center"/>
                    <w:rPr>
                      <w:rFonts w:ascii="Century Gothic" w:hAnsi="Century Gothic"/>
                      <w:color w:val="FFFFFF"/>
                      <w:sz w:val="16"/>
                      <w:szCs w:val="16"/>
                      <w:lang w:eastAsia="ar-SA"/>
                    </w:rPr>
                  </w:pPr>
                  <w:r w:rsidRPr="00E542C3">
                    <w:rPr>
                      <w:rFonts w:ascii="Century Gothic" w:hAnsi="Century Gothic"/>
                      <w:color w:val="FFFFFF"/>
                      <w:sz w:val="16"/>
                      <w:szCs w:val="16"/>
                      <w:lang w:eastAsia="ar-SA"/>
                    </w:rPr>
                    <w:t>Case cochée :</w:t>
                  </w:r>
                </w:p>
              </w:tc>
              <w:tc>
                <w:tcPr>
                  <w:tcW w:w="1112" w:type="pct"/>
                  <w:tcBorders>
                    <w:top w:val="single" w:sz="4" w:space="0" w:color="D9D9D9"/>
                    <w:left w:val="single" w:sz="4" w:space="0" w:color="D9D9D9"/>
                    <w:bottom w:val="single" w:sz="4" w:space="0" w:color="D9D9D9"/>
                    <w:right w:val="single" w:sz="4" w:space="0" w:color="D9D9D9"/>
                  </w:tcBorders>
                  <w:shd w:val="clear" w:color="auto" w:fill="215867"/>
                  <w:vAlign w:val="center"/>
                  <w:hideMark/>
                </w:tcPr>
                <w:p w14:paraId="167A6648" w14:textId="77777777" w:rsidR="00E542C3" w:rsidRPr="00E542C3" w:rsidRDefault="00E542C3" w:rsidP="00E542C3">
                  <w:pPr>
                    <w:spacing w:line="278" w:lineRule="auto"/>
                    <w:jc w:val="center"/>
                    <w:rPr>
                      <w:rFonts w:ascii="Century Gothic" w:hAnsi="Century Gothic"/>
                      <w:color w:val="FFFFFF"/>
                      <w:sz w:val="16"/>
                      <w:szCs w:val="16"/>
                      <w:lang w:eastAsia="ar-SA"/>
                    </w:rPr>
                  </w:pPr>
                  <w:r w:rsidRPr="00E542C3">
                    <w:rPr>
                      <w:rFonts w:ascii="Century Gothic" w:hAnsi="Century Gothic"/>
                      <w:color w:val="FFFFFF"/>
                      <w:sz w:val="16"/>
                      <w:szCs w:val="16"/>
                      <w:lang w:eastAsia="ar-SA"/>
                    </w:rPr>
                    <w:t>Cases n°1 et 2</w:t>
                  </w:r>
                </w:p>
              </w:tc>
              <w:tc>
                <w:tcPr>
                  <w:tcW w:w="1112" w:type="pct"/>
                  <w:tcBorders>
                    <w:top w:val="single" w:sz="4" w:space="0" w:color="D9D9D9"/>
                    <w:left w:val="single" w:sz="4" w:space="0" w:color="D9D9D9"/>
                    <w:bottom w:val="single" w:sz="4" w:space="0" w:color="D9D9D9"/>
                    <w:right w:val="single" w:sz="4" w:space="0" w:color="D9D9D9"/>
                  </w:tcBorders>
                  <w:shd w:val="clear" w:color="auto" w:fill="215867"/>
                  <w:vAlign w:val="center"/>
                  <w:hideMark/>
                </w:tcPr>
                <w:p w14:paraId="70B29C1D" w14:textId="77777777" w:rsidR="00E542C3" w:rsidRPr="00E542C3" w:rsidRDefault="00E542C3" w:rsidP="00E542C3">
                  <w:pPr>
                    <w:spacing w:line="278" w:lineRule="auto"/>
                    <w:jc w:val="center"/>
                    <w:rPr>
                      <w:rFonts w:ascii="Century Gothic" w:hAnsi="Century Gothic"/>
                      <w:color w:val="FFFFFF"/>
                      <w:sz w:val="16"/>
                      <w:szCs w:val="16"/>
                      <w:lang w:eastAsia="ar-SA"/>
                    </w:rPr>
                  </w:pPr>
                  <w:r w:rsidRPr="00E542C3">
                    <w:rPr>
                      <w:rFonts w:ascii="Century Gothic" w:hAnsi="Century Gothic"/>
                      <w:color w:val="FFFFFF"/>
                      <w:sz w:val="16"/>
                      <w:szCs w:val="16"/>
                      <w:lang w:eastAsia="ar-SA"/>
                    </w:rPr>
                    <w:t>Case n°3</w:t>
                  </w:r>
                </w:p>
              </w:tc>
              <w:tc>
                <w:tcPr>
                  <w:tcW w:w="1111" w:type="pct"/>
                  <w:tcBorders>
                    <w:top w:val="single" w:sz="4" w:space="0" w:color="D9D9D9"/>
                    <w:left w:val="single" w:sz="4" w:space="0" w:color="D9D9D9"/>
                    <w:bottom w:val="single" w:sz="4" w:space="0" w:color="D9D9D9"/>
                    <w:right w:val="single" w:sz="4" w:space="0" w:color="D9D9D9"/>
                  </w:tcBorders>
                  <w:shd w:val="clear" w:color="auto" w:fill="215867"/>
                  <w:vAlign w:val="center"/>
                  <w:hideMark/>
                </w:tcPr>
                <w:p w14:paraId="0F1BFB13" w14:textId="77777777" w:rsidR="00E542C3" w:rsidRPr="00E542C3" w:rsidRDefault="00E542C3" w:rsidP="00E542C3">
                  <w:pPr>
                    <w:spacing w:line="278" w:lineRule="auto"/>
                    <w:jc w:val="center"/>
                    <w:rPr>
                      <w:rFonts w:ascii="Century Gothic" w:hAnsi="Century Gothic"/>
                      <w:color w:val="FFFFFF"/>
                      <w:sz w:val="16"/>
                      <w:szCs w:val="16"/>
                      <w:lang w:eastAsia="ar-SA"/>
                    </w:rPr>
                  </w:pPr>
                  <w:r w:rsidRPr="00E542C3">
                    <w:rPr>
                      <w:rFonts w:ascii="Century Gothic" w:hAnsi="Century Gothic"/>
                      <w:color w:val="FFFFFF"/>
                      <w:sz w:val="16"/>
                      <w:szCs w:val="16"/>
                      <w:lang w:eastAsia="ar-SA"/>
                    </w:rPr>
                    <w:t>Case n°4 si prévue</w:t>
                  </w:r>
                </w:p>
              </w:tc>
            </w:tr>
            <w:tr w:rsidR="00E542C3" w:rsidRPr="00E542C3" w14:paraId="06F1C098" w14:textId="77777777" w:rsidTr="00E542C3">
              <w:trPr>
                <w:trHeight w:val="340"/>
              </w:trPr>
              <w:tc>
                <w:tcPr>
                  <w:tcW w:w="1666" w:type="pct"/>
                  <w:tcBorders>
                    <w:top w:val="single" w:sz="4" w:space="0" w:color="D9D9D9"/>
                    <w:left w:val="single" w:sz="4" w:space="0" w:color="D9D9D9"/>
                    <w:bottom w:val="single" w:sz="4" w:space="0" w:color="D9D9D9"/>
                    <w:right w:val="single" w:sz="4" w:space="0" w:color="D9D9D9"/>
                  </w:tcBorders>
                  <w:vAlign w:val="center"/>
                  <w:hideMark/>
                </w:tcPr>
                <w:p w14:paraId="0AE1321E" w14:textId="77777777" w:rsidR="00E542C3" w:rsidRPr="00E542C3" w:rsidRDefault="00E542C3" w:rsidP="00E542C3">
                  <w:pPr>
                    <w:spacing w:line="278" w:lineRule="auto"/>
                    <w:jc w:val="center"/>
                    <w:rPr>
                      <w:rFonts w:ascii="Century Gothic" w:hAnsi="Century Gothic"/>
                      <w:sz w:val="16"/>
                      <w:szCs w:val="16"/>
                      <w:lang w:eastAsia="ar-SA"/>
                    </w:rPr>
                  </w:pPr>
                  <w:r w:rsidRPr="00E542C3">
                    <w:rPr>
                      <w:rFonts w:ascii="Century Gothic" w:hAnsi="Century Gothic"/>
                      <w:sz w:val="16"/>
                      <w:szCs w:val="16"/>
                      <w:lang w:eastAsia="ar-SA"/>
                    </w:rPr>
                    <w:t>Nombre de points :</w:t>
                  </w:r>
                </w:p>
              </w:tc>
              <w:tc>
                <w:tcPr>
                  <w:tcW w:w="1112" w:type="pct"/>
                  <w:tcBorders>
                    <w:top w:val="single" w:sz="4" w:space="0" w:color="D9D9D9"/>
                    <w:left w:val="single" w:sz="4" w:space="0" w:color="D9D9D9"/>
                    <w:bottom w:val="single" w:sz="4" w:space="0" w:color="D9D9D9"/>
                    <w:right w:val="single" w:sz="4" w:space="0" w:color="D9D9D9"/>
                  </w:tcBorders>
                  <w:vAlign w:val="center"/>
                  <w:hideMark/>
                </w:tcPr>
                <w:p w14:paraId="7C4C64EA" w14:textId="77777777" w:rsidR="00E542C3" w:rsidRPr="00E542C3" w:rsidRDefault="00E542C3" w:rsidP="00E542C3">
                  <w:pPr>
                    <w:spacing w:line="278" w:lineRule="auto"/>
                    <w:jc w:val="center"/>
                    <w:rPr>
                      <w:rFonts w:ascii="Century Gothic" w:hAnsi="Century Gothic"/>
                      <w:sz w:val="16"/>
                      <w:szCs w:val="16"/>
                      <w:lang w:eastAsia="ar-SA"/>
                    </w:rPr>
                  </w:pPr>
                  <w:r w:rsidRPr="00E542C3">
                    <w:rPr>
                      <w:rFonts w:ascii="Century Gothic" w:hAnsi="Century Gothic"/>
                      <w:sz w:val="16"/>
                      <w:szCs w:val="16"/>
                      <w:lang w:eastAsia="ar-SA"/>
                    </w:rPr>
                    <w:t>5</w:t>
                  </w:r>
                </w:p>
              </w:tc>
              <w:tc>
                <w:tcPr>
                  <w:tcW w:w="1112" w:type="pct"/>
                  <w:tcBorders>
                    <w:top w:val="single" w:sz="4" w:space="0" w:color="D9D9D9"/>
                    <w:left w:val="single" w:sz="4" w:space="0" w:color="D9D9D9"/>
                    <w:bottom w:val="single" w:sz="4" w:space="0" w:color="D9D9D9"/>
                    <w:right w:val="single" w:sz="4" w:space="0" w:color="D9D9D9"/>
                  </w:tcBorders>
                  <w:vAlign w:val="center"/>
                  <w:hideMark/>
                </w:tcPr>
                <w:p w14:paraId="19C851CE" w14:textId="77777777" w:rsidR="00E542C3" w:rsidRPr="00E542C3" w:rsidRDefault="00E542C3" w:rsidP="00E542C3">
                  <w:pPr>
                    <w:spacing w:line="278" w:lineRule="auto"/>
                    <w:jc w:val="center"/>
                    <w:rPr>
                      <w:rFonts w:ascii="Century Gothic" w:hAnsi="Century Gothic"/>
                      <w:sz w:val="16"/>
                      <w:szCs w:val="16"/>
                      <w:lang w:eastAsia="ar-SA"/>
                    </w:rPr>
                  </w:pPr>
                  <w:r w:rsidRPr="00E542C3">
                    <w:rPr>
                      <w:rFonts w:ascii="Century Gothic" w:hAnsi="Century Gothic"/>
                      <w:sz w:val="16"/>
                      <w:szCs w:val="16"/>
                      <w:lang w:eastAsia="ar-SA"/>
                    </w:rPr>
                    <w:t>3</w:t>
                  </w:r>
                </w:p>
              </w:tc>
              <w:tc>
                <w:tcPr>
                  <w:tcW w:w="1111" w:type="pct"/>
                  <w:tcBorders>
                    <w:top w:val="single" w:sz="4" w:space="0" w:color="D9D9D9"/>
                    <w:left w:val="single" w:sz="4" w:space="0" w:color="D9D9D9"/>
                    <w:bottom w:val="single" w:sz="4" w:space="0" w:color="D9D9D9"/>
                    <w:right w:val="single" w:sz="4" w:space="0" w:color="D9D9D9"/>
                  </w:tcBorders>
                  <w:vAlign w:val="center"/>
                  <w:hideMark/>
                </w:tcPr>
                <w:p w14:paraId="34F71BC9" w14:textId="77777777" w:rsidR="00E542C3" w:rsidRPr="00E542C3" w:rsidRDefault="00E542C3" w:rsidP="00E542C3">
                  <w:pPr>
                    <w:spacing w:line="278" w:lineRule="auto"/>
                    <w:jc w:val="center"/>
                    <w:rPr>
                      <w:rFonts w:ascii="Century Gothic" w:hAnsi="Century Gothic"/>
                      <w:sz w:val="16"/>
                      <w:szCs w:val="16"/>
                      <w:lang w:eastAsia="ar-SA"/>
                    </w:rPr>
                  </w:pPr>
                  <w:r w:rsidRPr="00E542C3">
                    <w:rPr>
                      <w:rFonts w:ascii="Century Gothic" w:hAnsi="Century Gothic"/>
                      <w:sz w:val="16"/>
                      <w:szCs w:val="16"/>
                      <w:lang w:eastAsia="ar-SA"/>
                    </w:rPr>
                    <w:t>0</w:t>
                  </w:r>
                </w:p>
              </w:tc>
            </w:tr>
          </w:tbl>
          <w:p w14:paraId="03764124" w14:textId="77777777" w:rsidR="00E542C3" w:rsidRPr="00E542C3" w:rsidRDefault="00E542C3" w:rsidP="00E542C3">
            <w:pPr>
              <w:contextualSpacing/>
              <w:rPr>
                <w:rFonts w:ascii="Century Gothic" w:eastAsia="Aptos" w:hAnsi="Century Gothic"/>
                <w:kern w:val="2"/>
                <w:sz w:val="16"/>
                <w:szCs w:val="16"/>
                <w:lang w:eastAsia="ar-SA"/>
                <w14:ligatures w14:val="standardContextual"/>
              </w:rPr>
            </w:pPr>
          </w:p>
        </w:tc>
      </w:tr>
      <w:tr w:rsidR="00E542C3" w:rsidRPr="00E542C3" w14:paraId="30D8754D" w14:textId="77777777">
        <w:trPr>
          <w:trHeight w:val="3464"/>
        </w:trPr>
        <w:tc>
          <w:tcPr>
            <w:tcW w:w="665" w:type="pct"/>
            <w:hideMark/>
          </w:tcPr>
          <w:p w14:paraId="27739F3B" w14:textId="77777777" w:rsidR="00E542C3" w:rsidRPr="00E542C3" w:rsidRDefault="00E542C3" w:rsidP="00E542C3">
            <w:pPr>
              <w:contextualSpacing/>
              <w:jc w:val="right"/>
              <w:rPr>
                <w:rFonts w:ascii="Century Gothic" w:eastAsia="Aptos" w:hAnsi="Century Gothic"/>
                <w:b/>
                <w:bCs/>
                <w:kern w:val="2"/>
                <w:sz w:val="16"/>
                <w:szCs w:val="16"/>
                <w:lang w:eastAsia="ar-SA"/>
                <w14:ligatures w14:val="standardContextual"/>
              </w:rPr>
            </w:pPr>
            <w:r w:rsidRPr="00E542C3">
              <w:rPr>
                <w:rFonts w:ascii="Century Gothic" w:eastAsia="Aptos" w:hAnsi="Century Gothic"/>
                <w:b/>
                <w:bCs/>
                <w:kern w:val="2"/>
                <w:sz w:val="16"/>
                <w:szCs w:val="16"/>
                <w:lang w:eastAsia="ar-SA"/>
                <w14:ligatures w14:val="standardContextual"/>
              </w:rPr>
              <w:t>Etendue des garanties :</w:t>
            </w:r>
          </w:p>
        </w:tc>
        <w:tc>
          <w:tcPr>
            <w:tcW w:w="4335" w:type="pct"/>
            <w:hideMark/>
          </w:tcPr>
          <w:tbl>
            <w:tblPr>
              <w:tblStyle w:val="Grilledutableau1"/>
              <w:tblW w:w="8879" w:type="dxa"/>
              <w:tblInd w:w="8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58"/>
              <w:gridCol w:w="8321"/>
            </w:tblGrid>
            <w:tr w:rsidR="00E542C3" w:rsidRPr="00E542C3" w14:paraId="1EC031C1" w14:textId="77777777" w:rsidTr="00E542C3">
              <w:trPr>
                <w:trHeight w:val="503"/>
              </w:trPr>
              <w:tc>
                <w:tcPr>
                  <w:tcW w:w="5000" w:type="pct"/>
                  <w:gridSpan w:val="2"/>
                  <w:tcBorders>
                    <w:top w:val="single" w:sz="4" w:space="0" w:color="BFBFBF"/>
                    <w:left w:val="single" w:sz="4" w:space="0" w:color="BFBFBF"/>
                    <w:bottom w:val="single" w:sz="4" w:space="0" w:color="BFBFBF"/>
                    <w:right w:val="single" w:sz="4" w:space="0" w:color="BFBFBF"/>
                  </w:tcBorders>
                  <w:shd w:val="clear" w:color="auto" w:fill="215868"/>
                  <w:vAlign w:val="center"/>
                  <w:hideMark/>
                </w:tcPr>
                <w:p w14:paraId="19B06284" w14:textId="77777777" w:rsidR="00E542C3" w:rsidRPr="00E542C3" w:rsidRDefault="00E542C3" w:rsidP="00E542C3">
                  <w:pPr>
                    <w:spacing w:line="278" w:lineRule="auto"/>
                    <w:rPr>
                      <w:rFonts w:ascii="Century Gothic" w:hAnsi="Century Gothic"/>
                      <w:color w:val="FFFFFF"/>
                      <w:sz w:val="16"/>
                      <w:szCs w:val="16"/>
                      <w:lang w:eastAsia="ar-SA"/>
                    </w:rPr>
                  </w:pPr>
                  <w:r w:rsidRPr="00E542C3">
                    <w:rPr>
                      <w:rFonts w:ascii="Century Gothic" w:hAnsi="Century Gothic"/>
                      <w:i/>
                      <w:iCs/>
                      <w:color w:val="FFFFFF"/>
                      <w:sz w:val="16"/>
                      <w:szCs w:val="16"/>
                      <w:lang w:eastAsia="ar-SA"/>
                    </w:rPr>
                    <w:t>La note est attribuée en fonction de l’étendue des garanties proposées par le candidat par rapport aux demandes formulées dans le C.C.P., avec le barème suivant sur lequel sera appliqué un coefficient de 2 pour être porté à 10 (ou coefficient de 4 sur la note est sur 20) :</w:t>
                  </w:r>
                </w:p>
              </w:tc>
            </w:tr>
            <w:tr w:rsidR="00E542C3" w:rsidRPr="00E542C3" w14:paraId="31040365" w14:textId="77777777" w:rsidTr="00E542C3">
              <w:trPr>
                <w:trHeight w:val="510"/>
              </w:trPr>
              <w:tc>
                <w:tcPr>
                  <w:tcW w:w="314" w:type="pct"/>
                  <w:tcBorders>
                    <w:top w:val="single" w:sz="4" w:space="0" w:color="BFBFBF"/>
                    <w:left w:val="single" w:sz="4" w:space="0" w:color="BFBFBF"/>
                    <w:bottom w:val="single" w:sz="4" w:space="0" w:color="BFBFBF"/>
                    <w:right w:val="single" w:sz="4" w:space="0" w:color="BFBFBF"/>
                  </w:tcBorders>
                  <w:vAlign w:val="center"/>
                  <w:hideMark/>
                </w:tcPr>
                <w:p w14:paraId="4E417DBF" w14:textId="77777777" w:rsidR="00E542C3" w:rsidRPr="00E542C3" w:rsidRDefault="00E542C3" w:rsidP="00E542C3">
                  <w:pPr>
                    <w:spacing w:line="278" w:lineRule="auto"/>
                    <w:jc w:val="center"/>
                    <w:rPr>
                      <w:rFonts w:ascii="Century Gothic" w:hAnsi="Century Gothic"/>
                      <w:sz w:val="16"/>
                      <w:szCs w:val="16"/>
                      <w:lang w:eastAsia="ar-SA"/>
                    </w:rPr>
                  </w:pPr>
                  <w:r w:rsidRPr="00E542C3">
                    <w:rPr>
                      <w:rFonts w:ascii="Century Gothic" w:hAnsi="Century Gothic"/>
                      <w:sz w:val="16"/>
                      <w:szCs w:val="16"/>
                      <w:lang w:eastAsia="ar-SA"/>
                    </w:rPr>
                    <w:t>5</w:t>
                  </w:r>
                </w:p>
              </w:tc>
              <w:tc>
                <w:tcPr>
                  <w:tcW w:w="4686" w:type="pct"/>
                  <w:tcBorders>
                    <w:top w:val="single" w:sz="4" w:space="0" w:color="BFBFBF"/>
                    <w:left w:val="single" w:sz="4" w:space="0" w:color="BFBFBF"/>
                    <w:bottom w:val="single" w:sz="4" w:space="0" w:color="BFBFBF"/>
                    <w:right w:val="single" w:sz="4" w:space="0" w:color="BFBFBF"/>
                  </w:tcBorders>
                  <w:vAlign w:val="center"/>
                  <w:hideMark/>
                </w:tcPr>
                <w:p w14:paraId="4181F0E9" w14:textId="77777777" w:rsidR="00E542C3" w:rsidRPr="00E542C3" w:rsidRDefault="00E542C3" w:rsidP="00E542C3">
                  <w:pPr>
                    <w:spacing w:line="278" w:lineRule="auto"/>
                    <w:rPr>
                      <w:rFonts w:ascii="Century Gothic" w:hAnsi="Century Gothic"/>
                      <w:sz w:val="16"/>
                      <w:szCs w:val="16"/>
                      <w:lang w:eastAsia="ar-SA"/>
                    </w:rPr>
                  </w:pPr>
                  <w:r w:rsidRPr="00E542C3">
                    <w:rPr>
                      <w:rFonts w:ascii="Century Gothic" w:hAnsi="Century Gothic"/>
                      <w:b/>
                      <w:bCs/>
                      <w:i/>
                      <w:iCs/>
                      <w:sz w:val="16"/>
                      <w:szCs w:val="16"/>
                      <w:lang w:eastAsia="ar-SA"/>
                    </w:rPr>
                    <w:t>Conforme</w:t>
                  </w:r>
                  <w:r w:rsidRPr="00E542C3">
                    <w:rPr>
                      <w:rFonts w:ascii="Century Gothic" w:hAnsi="Century Gothic"/>
                      <w:i/>
                      <w:iCs/>
                      <w:sz w:val="16"/>
                      <w:szCs w:val="16"/>
                      <w:lang w:eastAsia="ar-SA"/>
                    </w:rPr>
                    <w:t> : toutes les garanties demandées sont proposées et les clauses du C.C.P. très majoritairement respectées. La couverture proposée est conforme aux demandes.</w:t>
                  </w:r>
                </w:p>
              </w:tc>
            </w:tr>
            <w:tr w:rsidR="00E542C3" w:rsidRPr="00E542C3" w14:paraId="44C83A60" w14:textId="77777777" w:rsidTr="00E542C3">
              <w:trPr>
                <w:trHeight w:val="510"/>
              </w:trPr>
              <w:tc>
                <w:tcPr>
                  <w:tcW w:w="314" w:type="pct"/>
                  <w:tcBorders>
                    <w:top w:val="single" w:sz="4" w:space="0" w:color="BFBFBF"/>
                    <w:left w:val="single" w:sz="4" w:space="0" w:color="BFBFBF"/>
                    <w:bottom w:val="single" w:sz="4" w:space="0" w:color="BFBFBF"/>
                    <w:right w:val="single" w:sz="4" w:space="0" w:color="BFBFBF"/>
                  </w:tcBorders>
                  <w:vAlign w:val="center"/>
                  <w:hideMark/>
                </w:tcPr>
                <w:p w14:paraId="020310FD" w14:textId="77777777" w:rsidR="00E542C3" w:rsidRPr="00E542C3" w:rsidRDefault="00E542C3" w:rsidP="00E542C3">
                  <w:pPr>
                    <w:spacing w:line="278" w:lineRule="auto"/>
                    <w:jc w:val="center"/>
                    <w:rPr>
                      <w:rFonts w:ascii="Century Gothic" w:hAnsi="Century Gothic"/>
                      <w:sz w:val="16"/>
                      <w:szCs w:val="16"/>
                      <w:lang w:eastAsia="ar-SA"/>
                    </w:rPr>
                  </w:pPr>
                  <w:r w:rsidRPr="00E542C3">
                    <w:rPr>
                      <w:rFonts w:ascii="Century Gothic" w:hAnsi="Century Gothic"/>
                      <w:sz w:val="16"/>
                      <w:szCs w:val="16"/>
                      <w:lang w:eastAsia="ar-SA"/>
                    </w:rPr>
                    <w:t>4</w:t>
                  </w:r>
                </w:p>
              </w:tc>
              <w:tc>
                <w:tcPr>
                  <w:tcW w:w="4686" w:type="pct"/>
                  <w:tcBorders>
                    <w:top w:val="single" w:sz="4" w:space="0" w:color="BFBFBF"/>
                    <w:left w:val="single" w:sz="4" w:space="0" w:color="BFBFBF"/>
                    <w:bottom w:val="single" w:sz="4" w:space="0" w:color="BFBFBF"/>
                    <w:right w:val="single" w:sz="4" w:space="0" w:color="BFBFBF"/>
                  </w:tcBorders>
                  <w:vAlign w:val="center"/>
                  <w:hideMark/>
                </w:tcPr>
                <w:p w14:paraId="4AAF5E7A" w14:textId="77777777" w:rsidR="00E542C3" w:rsidRPr="00E542C3" w:rsidRDefault="00E542C3" w:rsidP="00E542C3">
                  <w:pPr>
                    <w:spacing w:line="278" w:lineRule="auto"/>
                    <w:rPr>
                      <w:rFonts w:ascii="Century Gothic" w:hAnsi="Century Gothic"/>
                      <w:i/>
                      <w:iCs/>
                      <w:sz w:val="16"/>
                      <w:szCs w:val="16"/>
                      <w:lang w:eastAsia="ar-SA"/>
                    </w:rPr>
                  </w:pPr>
                  <w:r w:rsidRPr="00E542C3">
                    <w:rPr>
                      <w:rFonts w:ascii="Century Gothic" w:hAnsi="Century Gothic"/>
                      <w:b/>
                      <w:bCs/>
                      <w:i/>
                      <w:iCs/>
                      <w:sz w:val="16"/>
                      <w:szCs w:val="16"/>
                      <w:lang w:eastAsia="ar-SA"/>
                    </w:rPr>
                    <w:t>Etendue</w:t>
                  </w:r>
                  <w:r w:rsidRPr="00E542C3">
                    <w:rPr>
                      <w:rFonts w:ascii="Century Gothic" w:hAnsi="Century Gothic"/>
                      <w:i/>
                      <w:iCs/>
                      <w:sz w:val="16"/>
                      <w:szCs w:val="16"/>
                      <w:lang w:eastAsia="ar-SA"/>
                    </w:rPr>
                    <w:t> : la couverture proposée est très proche des demandes et majoritairement conforme aux dispositions du C.C.P. Les écarts avec les demandes sont limités.</w:t>
                  </w:r>
                </w:p>
              </w:tc>
            </w:tr>
            <w:tr w:rsidR="00E542C3" w:rsidRPr="00E542C3" w14:paraId="6BD90386" w14:textId="77777777" w:rsidTr="00E542C3">
              <w:trPr>
                <w:trHeight w:val="510"/>
              </w:trPr>
              <w:tc>
                <w:tcPr>
                  <w:tcW w:w="314" w:type="pct"/>
                  <w:tcBorders>
                    <w:top w:val="single" w:sz="4" w:space="0" w:color="BFBFBF"/>
                    <w:left w:val="single" w:sz="4" w:space="0" w:color="BFBFBF"/>
                    <w:bottom w:val="single" w:sz="4" w:space="0" w:color="BFBFBF"/>
                    <w:right w:val="single" w:sz="4" w:space="0" w:color="BFBFBF"/>
                  </w:tcBorders>
                  <w:vAlign w:val="center"/>
                  <w:hideMark/>
                </w:tcPr>
                <w:p w14:paraId="50744D5D" w14:textId="77777777" w:rsidR="00E542C3" w:rsidRPr="00E542C3" w:rsidRDefault="00E542C3" w:rsidP="00E542C3">
                  <w:pPr>
                    <w:spacing w:line="278" w:lineRule="auto"/>
                    <w:jc w:val="center"/>
                    <w:rPr>
                      <w:rFonts w:ascii="Century Gothic" w:hAnsi="Century Gothic"/>
                      <w:sz w:val="16"/>
                      <w:szCs w:val="16"/>
                      <w:lang w:eastAsia="ar-SA"/>
                    </w:rPr>
                  </w:pPr>
                  <w:r w:rsidRPr="00E542C3">
                    <w:rPr>
                      <w:rFonts w:ascii="Century Gothic" w:hAnsi="Century Gothic"/>
                      <w:sz w:val="16"/>
                      <w:szCs w:val="16"/>
                      <w:lang w:eastAsia="ar-SA"/>
                    </w:rPr>
                    <w:t>3</w:t>
                  </w:r>
                </w:p>
              </w:tc>
              <w:tc>
                <w:tcPr>
                  <w:tcW w:w="4686" w:type="pct"/>
                  <w:tcBorders>
                    <w:top w:val="single" w:sz="4" w:space="0" w:color="BFBFBF"/>
                    <w:left w:val="single" w:sz="4" w:space="0" w:color="BFBFBF"/>
                    <w:bottom w:val="single" w:sz="4" w:space="0" w:color="BFBFBF"/>
                    <w:right w:val="single" w:sz="4" w:space="0" w:color="BFBFBF"/>
                  </w:tcBorders>
                  <w:vAlign w:val="center"/>
                  <w:hideMark/>
                </w:tcPr>
                <w:p w14:paraId="18C8D67C" w14:textId="77777777" w:rsidR="00E542C3" w:rsidRPr="00E542C3" w:rsidRDefault="00E542C3" w:rsidP="00E542C3">
                  <w:pPr>
                    <w:spacing w:line="278" w:lineRule="auto"/>
                    <w:rPr>
                      <w:rFonts w:ascii="Century Gothic" w:hAnsi="Century Gothic"/>
                      <w:i/>
                      <w:iCs/>
                      <w:sz w:val="16"/>
                      <w:szCs w:val="16"/>
                      <w:lang w:eastAsia="ar-SA"/>
                    </w:rPr>
                  </w:pPr>
                  <w:r w:rsidRPr="00E542C3">
                    <w:rPr>
                      <w:rFonts w:ascii="Century Gothic" w:hAnsi="Century Gothic"/>
                      <w:b/>
                      <w:bCs/>
                      <w:i/>
                      <w:iCs/>
                      <w:sz w:val="16"/>
                      <w:szCs w:val="16"/>
                      <w:lang w:eastAsia="ar-SA"/>
                    </w:rPr>
                    <w:t>Satisfaisante</w:t>
                  </w:r>
                  <w:r w:rsidRPr="00E542C3">
                    <w:rPr>
                      <w:rFonts w:ascii="Century Gothic" w:hAnsi="Century Gothic"/>
                      <w:i/>
                      <w:iCs/>
                      <w:sz w:val="16"/>
                      <w:szCs w:val="16"/>
                      <w:lang w:eastAsia="ar-SA"/>
                    </w:rPr>
                    <w:t> : la couverture respecte globalement les demandes, le soumissionnaire proposant une couverture de bon niveau qui comporte cependant des restrictions dont la portée reste limitée.</w:t>
                  </w:r>
                </w:p>
              </w:tc>
            </w:tr>
            <w:tr w:rsidR="00E542C3" w:rsidRPr="00E542C3" w14:paraId="230E43ED" w14:textId="77777777" w:rsidTr="00E542C3">
              <w:trPr>
                <w:trHeight w:val="510"/>
              </w:trPr>
              <w:tc>
                <w:tcPr>
                  <w:tcW w:w="314" w:type="pct"/>
                  <w:tcBorders>
                    <w:top w:val="single" w:sz="4" w:space="0" w:color="BFBFBF"/>
                    <w:left w:val="single" w:sz="4" w:space="0" w:color="BFBFBF"/>
                    <w:bottom w:val="single" w:sz="4" w:space="0" w:color="BFBFBF"/>
                    <w:right w:val="single" w:sz="4" w:space="0" w:color="BFBFBF"/>
                  </w:tcBorders>
                  <w:vAlign w:val="center"/>
                  <w:hideMark/>
                </w:tcPr>
                <w:p w14:paraId="7F691985" w14:textId="77777777" w:rsidR="00E542C3" w:rsidRPr="00E542C3" w:rsidRDefault="00E542C3" w:rsidP="00E542C3">
                  <w:pPr>
                    <w:spacing w:line="278" w:lineRule="auto"/>
                    <w:jc w:val="center"/>
                    <w:rPr>
                      <w:rFonts w:ascii="Century Gothic" w:hAnsi="Century Gothic"/>
                      <w:sz w:val="16"/>
                      <w:szCs w:val="16"/>
                      <w:lang w:eastAsia="ar-SA"/>
                    </w:rPr>
                  </w:pPr>
                  <w:r w:rsidRPr="00E542C3">
                    <w:rPr>
                      <w:rFonts w:ascii="Century Gothic" w:hAnsi="Century Gothic"/>
                      <w:sz w:val="16"/>
                      <w:szCs w:val="16"/>
                      <w:lang w:eastAsia="ar-SA"/>
                    </w:rPr>
                    <w:t>2</w:t>
                  </w:r>
                </w:p>
              </w:tc>
              <w:tc>
                <w:tcPr>
                  <w:tcW w:w="4686" w:type="pct"/>
                  <w:tcBorders>
                    <w:top w:val="single" w:sz="4" w:space="0" w:color="BFBFBF"/>
                    <w:left w:val="single" w:sz="4" w:space="0" w:color="BFBFBF"/>
                    <w:bottom w:val="single" w:sz="4" w:space="0" w:color="BFBFBF"/>
                    <w:right w:val="single" w:sz="4" w:space="0" w:color="BFBFBF"/>
                  </w:tcBorders>
                  <w:vAlign w:val="center"/>
                  <w:hideMark/>
                </w:tcPr>
                <w:p w14:paraId="7E050E9B" w14:textId="77777777" w:rsidR="00E542C3" w:rsidRPr="00E542C3" w:rsidRDefault="00E542C3" w:rsidP="00E542C3">
                  <w:pPr>
                    <w:spacing w:line="278" w:lineRule="auto"/>
                    <w:rPr>
                      <w:rFonts w:ascii="Century Gothic" w:hAnsi="Century Gothic"/>
                      <w:sz w:val="16"/>
                      <w:szCs w:val="16"/>
                      <w:lang w:eastAsia="ar-SA"/>
                    </w:rPr>
                  </w:pPr>
                  <w:r w:rsidRPr="00E542C3">
                    <w:rPr>
                      <w:rFonts w:ascii="Century Gothic" w:hAnsi="Century Gothic"/>
                      <w:b/>
                      <w:bCs/>
                      <w:i/>
                      <w:iCs/>
                      <w:sz w:val="16"/>
                      <w:szCs w:val="16"/>
                      <w:lang w:eastAsia="ar-SA"/>
                    </w:rPr>
                    <w:t>Limitée</w:t>
                  </w:r>
                  <w:r w:rsidRPr="00E542C3">
                    <w:rPr>
                      <w:rFonts w:ascii="Century Gothic" w:hAnsi="Century Gothic"/>
                      <w:i/>
                      <w:iCs/>
                      <w:sz w:val="16"/>
                      <w:szCs w:val="16"/>
                      <w:lang w:eastAsia="ar-SA"/>
                    </w:rPr>
                    <w:t> : la couverture proposée comporte des restrictions marquées (biens assurés, garanties accordées, modalités d’indemnisation…).</w:t>
                  </w:r>
                </w:p>
              </w:tc>
            </w:tr>
            <w:tr w:rsidR="00E542C3" w:rsidRPr="00E542C3" w14:paraId="7885EE22" w14:textId="77777777" w:rsidTr="00E542C3">
              <w:trPr>
                <w:trHeight w:val="510"/>
              </w:trPr>
              <w:tc>
                <w:tcPr>
                  <w:tcW w:w="314" w:type="pct"/>
                  <w:tcBorders>
                    <w:top w:val="single" w:sz="4" w:space="0" w:color="BFBFBF"/>
                    <w:left w:val="single" w:sz="4" w:space="0" w:color="BFBFBF"/>
                    <w:bottom w:val="single" w:sz="4" w:space="0" w:color="BFBFBF"/>
                    <w:right w:val="single" w:sz="4" w:space="0" w:color="BFBFBF"/>
                  </w:tcBorders>
                  <w:vAlign w:val="center"/>
                  <w:hideMark/>
                </w:tcPr>
                <w:p w14:paraId="7550990F" w14:textId="77777777" w:rsidR="00E542C3" w:rsidRPr="00E542C3" w:rsidRDefault="00E542C3" w:rsidP="00E542C3">
                  <w:pPr>
                    <w:spacing w:line="278" w:lineRule="auto"/>
                    <w:jc w:val="center"/>
                    <w:rPr>
                      <w:rFonts w:ascii="Century Gothic" w:hAnsi="Century Gothic"/>
                      <w:sz w:val="16"/>
                      <w:szCs w:val="16"/>
                      <w:lang w:eastAsia="ar-SA"/>
                    </w:rPr>
                  </w:pPr>
                  <w:r w:rsidRPr="00E542C3">
                    <w:rPr>
                      <w:rFonts w:ascii="Century Gothic" w:hAnsi="Century Gothic"/>
                      <w:sz w:val="16"/>
                      <w:szCs w:val="16"/>
                      <w:lang w:eastAsia="ar-SA"/>
                    </w:rPr>
                    <w:t>1</w:t>
                  </w:r>
                </w:p>
              </w:tc>
              <w:tc>
                <w:tcPr>
                  <w:tcW w:w="4686" w:type="pct"/>
                  <w:tcBorders>
                    <w:top w:val="single" w:sz="4" w:space="0" w:color="BFBFBF"/>
                    <w:left w:val="single" w:sz="4" w:space="0" w:color="BFBFBF"/>
                    <w:bottom w:val="single" w:sz="4" w:space="0" w:color="BFBFBF"/>
                    <w:right w:val="single" w:sz="4" w:space="0" w:color="BFBFBF"/>
                  </w:tcBorders>
                  <w:vAlign w:val="center"/>
                  <w:hideMark/>
                </w:tcPr>
                <w:p w14:paraId="300CDCF8" w14:textId="77777777" w:rsidR="00E542C3" w:rsidRPr="00E542C3" w:rsidRDefault="00E542C3" w:rsidP="00E542C3">
                  <w:pPr>
                    <w:spacing w:line="278" w:lineRule="auto"/>
                    <w:rPr>
                      <w:rFonts w:ascii="Century Gothic" w:hAnsi="Century Gothic"/>
                      <w:b/>
                      <w:bCs/>
                      <w:i/>
                      <w:iCs/>
                      <w:sz w:val="16"/>
                      <w:szCs w:val="16"/>
                      <w:lang w:eastAsia="ar-SA"/>
                    </w:rPr>
                  </w:pPr>
                  <w:r w:rsidRPr="00E542C3">
                    <w:rPr>
                      <w:rFonts w:ascii="Century Gothic" w:hAnsi="Century Gothic"/>
                      <w:b/>
                      <w:bCs/>
                      <w:i/>
                      <w:iCs/>
                      <w:sz w:val="16"/>
                      <w:szCs w:val="16"/>
                      <w:lang w:eastAsia="ar-SA"/>
                    </w:rPr>
                    <w:t>Très limitée </w:t>
                  </w:r>
                  <w:r w:rsidRPr="00E542C3">
                    <w:rPr>
                      <w:rFonts w:ascii="Century Gothic" w:hAnsi="Century Gothic"/>
                      <w:i/>
                      <w:iCs/>
                      <w:sz w:val="16"/>
                      <w:szCs w:val="16"/>
                      <w:lang w:eastAsia="ar-SA"/>
                    </w:rPr>
                    <w:t>: la couverture proposée est en net retrait tant sur les garanties apportées que sur l’acceptation des dispositions du C.C.P. Des restrictions importantes aux demandes sont imposées.</w:t>
                  </w:r>
                </w:p>
              </w:tc>
            </w:tr>
          </w:tbl>
          <w:p w14:paraId="450D789A" w14:textId="77777777" w:rsidR="00E542C3" w:rsidRPr="00E542C3" w:rsidRDefault="00E542C3" w:rsidP="00E542C3">
            <w:pPr>
              <w:contextualSpacing/>
              <w:rPr>
                <w:rFonts w:ascii="Century Gothic" w:eastAsia="Aptos" w:hAnsi="Century Gothic"/>
                <w:i/>
                <w:iCs/>
                <w:kern w:val="2"/>
                <w:sz w:val="16"/>
                <w:szCs w:val="16"/>
                <w:lang w:eastAsia="ar-SA"/>
                <w14:ligatures w14:val="standardContextual"/>
              </w:rPr>
            </w:pPr>
          </w:p>
        </w:tc>
        <w:bookmarkEnd w:id="73"/>
      </w:tr>
      <w:tr w:rsidR="00E542C3" w:rsidRPr="00E542C3" w14:paraId="102CD446" w14:textId="77777777">
        <w:trPr>
          <w:trHeight w:val="3163"/>
        </w:trPr>
        <w:tc>
          <w:tcPr>
            <w:tcW w:w="665" w:type="pct"/>
            <w:hideMark/>
          </w:tcPr>
          <w:p w14:paraId="7B18DE24" w14:textId="77777777" w:rsidR="00E542C3" w:rsidRPr="00E542C3" w:rsidRDefault="00E542C3" w:rsidP="00E542C3">
            <w:pPr>
              <w:contextualSpacing/>
              <w:jc w:val="right"/>
              <w:rPr>
                <w:rFonts w:ascii="Century Gothic" w:eastAsia="Aptos" w:hAnsi="Century Gothic"/>
                <w:b/>
                <w:bCs/>
                <w:kern w:val="2"/>
                <w:sz w:val="18"/>
                <w:szCs w:val="18"/>
                <w:lang w:eastAsia="ar-SA"/>
                <w14:ligatures w14:val="standardContextual"/>
              </w:rPr>
            </w:pPr>
            <w:bookmarkStart w:id="75" w:name="_Hlk166761480"/>
            <w:r w:rsidRPr="00E542C3">
              <w:rPr>
                <w:rFonts w:ascii="Century Gothic" w:eastAsia="Aptos" w:hAnsi="Century Gothic"/>
                <w:b/>
                <w:bCs/>
                <w:kern w:val="2"/>
                <w:sz w:val="16"/>
                <w:szCs w:val="16"/>
                <w:lang w:eastAsia="ar-SA"/>
                <w14:ligatures w14:val="standardContextual"/>
              </w:rPr>
              <w:t>Montant des Franchises :</w:t>
            </w:r>
          </w:p>
        </w:tc>
        <w:tc>
          <w:tcPr>
            <w:tcW w:w="4335" w:type="pct"/>
            <w:hideMark/>
          </w:tcPr>
          <w:tbl>
            <w:tblPr>
              <w:tblStyle w:val="Grilledutableau1"/>
              <w:tblW w:w="4956" w:type="pct"/>
              <w:tblInd w:w="8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62"/>
              <w:gridCol w:w="8472"/>
            </w:tblGrid>
            <w:tr w:rsidR="00E542C3" w:rsidRPr="00E542C3" w14:paraId="4E02F3FE" w14:textId="77777777" w:rsidTr="00E542C3">
              <w:trPr>
                <w:trHeight w:val="519"/>
              </w:trPr>
              <w:tc>
                <w:tcPr>
                  <w:tcW w:w="5000" w:type="pct"/>
                  <w:gridSpan w:val="2"/>
                  <w:tcBorders>
                    <w:top w:val="single" w:sz="4" w:space="0" w:color="BFBFBF"/>
                    <w:left w:val="single" w:sz="4" w:space="0" w:color="BFBFBF"/>
                    <w:bottom w:val="single" w:sz="4" w:space="0" w:color="BFBFBF"/>
                    <w:right w:val="single" w:sz="4" w:space="0" w:color="BFBFBF"/>
                  </w:tcBorders>
                  <w:shd w:val="clear" w:color="auto" w:fill="215868"/>
                  <w:vAlign w:val="center"/>
                  <w:hideMark/>
                </w:tcPr>
                <w:p w14:paraId="040EFCC0" w14:textId="77777777" w:rsidR="00E542C3" w:rsidRPr="00E542C3" w:rsidRDefault="00E542C3" w:rsidP="00E542C3">
                  <w:pPr>
                    <w:spacing w:line="278" w:lineRule="auto"/>
                    <w:rPr>
                      <w:rFonts w:ascii="Century Gothic" w:hAnsi="Century Gothic"/>
                      <w:color w:val="FFFFFF"/>
                      <w:sz w:val="16"/>
                      <w:szCs w:val="16"/>
                      <w:lang w:eastAsia="ar-SA"/>
                    </w:rPr>
                  </w:pPr>
                  <w:r w:rsidRPr="00E542C3">
                    <w:rPr>
                      <w:rFonts w:ascii="Century Gothic" w:hAnsi="Century Gothic"/>
                      <w:i/>
                      <w:iCs/>
                      <w:color w:val="FFFFFF"/>
                      <w:sz w:val="16"/>
                      <w:szCs w:val="16"/>
                      <w:lang w:eastAsia="ar-SA"/>
                    </w:rPr>
                    <w:t>La note est attribuée en fonction de l’impact des modifications apportées par le candidat sur le système de franchise demandé par le C.C.P., avec le barème suivant sur lequel sera appliqué un coefficient de 2 pour être porté à 10 :</w:t>
                  </w:r>
                </w:p>
              </w:tc>
            </w:tr>
            <w:tr w:rsidR="00E542C3" w:rsidRPr="00E542C3" w14:paraId="488F9719" w14:textId="77777777" w:rsidTr="00E542C3">
              <w:trPr>
                <w:trHeight w:val="369"/>
              </w:trPr>
              <w:tc>
                <w:tcPr>
                  <w:tcW w:w="311" w:type="pct"/>
                  <w:tcBorders>
                    <w:top w:val="single" w:sz="4" w:space="0" w:color="BFBFBF"/>
                    <w:left w:val="single" w:sz="4" w:space="0" w:color="BFBFBF"/>
                    <w:bottom w:val="single" w:sz="4" w:space="0" w:color="BFBFBF"/>
                    <w:right w:val="single" w:sz="4" w:space="0" w:color="BFBFBF"/>
                  </w:tcBorders>
                  <w:vAlign w:val="center"/>
                  <w:hideMark/>
                </w:tcPr>
                <w:p w14:paraId="6257317C" w14:textId="77777777" w:rsidR="00E542C3" w:rsidRPr="00E542C3" w:rsidRDefault="00E542C3" w:rsidP="00E542C3">
                  <w:pPr>
                    <w:spacing w:line="278" w:lineRule="auto"/>
                    <w:jc w:val="center"/>
                    <w:rPr>
                      <w:rFonts w:ascii="Century Gothic" w:hAnsi="Century Gothic"/>
                      <w:sz w:val="16"/>
                      <w:szCs w:val="16"/>
                      <w:lang w:eastAsia="ar-SA"/>
                    </w:rPr>
                  </w:pPr>
                  <w:r w:rsidRPr="00E542C3">
                    <w:rPr>
                      <w:rFonts w:ascii="Century Gothic" w:hAnsi="Century Gothic"/>
                      <w:sz w:val="16"/>
                      <w:szCs w:val="16"/>
                      <w:lang w:eastAsia="ar-SA"/>
                    </w:rPr>
                    <w:t>5</w:t>
                  </w:r>
                </w:p>
              </w:tc>
              <w:tc>
                <w:tcPr>
                  <w:tcW w:w="4689" w:type="pct"/>
                  <w:tcBorders>
                    <w:top w:val="single" w:sz="4" w:space="0" w:color="BFBFBF"/>
                    <w:left w:val="single" w:sz="4" w:space="0" w:color="BFBFBF"/>
                    <w:bottom w:val="single" w:sz="4" w:space="0" w:color="BFBFBF"/>
                    <w:right w:val="single" w:sz="4" w:space="0" w:color="BFBFBF"/>
                  </w:tcBorders>
                  <w:vAlign w:val="center"/>
                  <w:hideMark/>
                </w:tcPr>
                <w:p w14:paraId="4612568F" w14:textId="77777777" w:rsidR="00E542C3" w:rsidRPr="00E542C3" w:rsidRDefault="00E542C3" w:rsidP="00E542C3">
                  <w:pPr>
                    <w:spacing w:line="278" w:lineRule="auto"/>
                    <w:rPr>
                      <w:rFonts w:ascii="Century Gothic" w:hAnsi="Century Gothic"/>
                      <w:sz w:val="16"/>
                      <w:szCs w:val="16"/>
                      <w:lang w:eastAsia="ar-SA"/>
                    </w:rPr>
                  </w:pPr>
                  <w:r w:rsidRPr="00E542C3">
                    <w:rPr>
                      <w:rFonts w:ascii="Century Gothic" w:hAnsi="Century Gothic"/>
                      <w:b/>
                      <w:bCs/>
                      <w:i/>
                      <w:iCs/>
                      <w:sz w:val="16"/>
                      <w:szCs w:val="16"/>
                      <w:lang w:eastAsia="ar-SA"/>
                    </w:rPr>
                    <w:t>Conforme</w:t>
                  </w:r>
                  <w:r w:rsidRPr="00E542C3">
                    <w:rPr>
                      <w:rFonts w:ascii="Century Gothic" w:hAnsi="Century Gothic"/>
                      <w:i/>
                      <w:iCs/>
                      <w:sz w:val="16"/>
                      <w:szCs w:val="16"/>
                      <w:lang w:eastAsia="ar-SA"/>
                    </w:rPr>
                    <w:t> : franchises très majoritairement conformes aux demandes.</w:t>
                  </w:r>
                </w:p>
              </w:tc>
            </w:tr>
            <w:tr w:rsidR="00E542C3" w:rsidRPr="00E542C3" w14:paraId="18DB0763" w14:textId="77777777" w:rsidTr="00E542C3">
              <w:trPr>
                <w:trHeight w:val="510"/>
              </w:trPr>
              <w:tc>
                <w:tcPr>
                  <w:tcW w:w="311" w:type="pct"/>
                  <w:tcBorders>
                    <w:top w:val="single" w:sz="4" w:space="0" w:color="BFBFBF"/>
                    <w:left w:val="single" w:sz="4" w:space="0" w:color="BFBFBF"/>
                    <w:bottom w:val="single" w:sz="4" w:space="0" w:color="BFBFBF"/>
                    <w:right w:val="single" w:sz="4" w:space="0" w:color="BFBFBF"/>
                  </w:tcBorders>
                  <w:vAlign w:val="center"/>
                  <w:hideMark/>
                </w:tcPr>
                <w:p w14:paraId="47A46A2E" w14:textId="77777777" w:rsidR="00E542C3" w:rsidRPr="00E542C3" w:rsidRDefault="00E542C3" w:rsidP="00E542C3">
                  <w:pPr>
                    <w:spacing w:line="278" w:lineRule="auto"/>
                    <w:jc w:val="center"/>
                    <w:rPr>
                      <w:rFonts w:ascii="Century Gothic" w:hAnsi="Century Gothic"/>
                      <w:sz w:val="16"/>
                      <w:szCs w:val="16"/>
                      <w:lang w:eastAsia="ar-SA"/>
                    </w:rPr>
                  </w:pPr>
                  <w:r w:rsidRPr="00E542C3">
                    <w:rPr>
                      <w:rFonts w:ascii="Century Gothic" w:hAnsi="Century Gothic"/>
                      <w:sz w:val="16"/>
                      <w:szCs w:val="16"/>
                      <w:lang w:eastAsia="ar-SA"/>
                    </w:rPr>
                    <w:t>4</w:t>
                  </w:r>
                </w:p>
              </w:tc>
              <w:tc>
                <w:tcPr>
                  <w:tcW w:w="4689" w:type="pct"/>
                  <w:tcBorders>
                    <w:top w:val="single" w:sz="4" w:space="0" w:color="BFBFBF"/>
                    <w:left w:val="single" w:sz="4" w:space="0" w:color="BFBFBF"/>
                    <w:bottom w:val="single" w:sz="4" w:space="0" w:color="BFBFBF"/>
                    <w:right w:val="single" w:sz="4" w:space="0" w:color="BFBFBF"/>
                  </w:tcBorders>
                  <w:vAlign w:val="center"/>
                  <w:hideMark/>
                </w:tcPr>
                <w:p w14:paraId="098A4739" w14:textId="77777777" w:rsidR="00E542C3" w:rsidRPr="00E542C3" w:rsidRDefault="00E542C3" w:rsidP="00E542C3">
                  <w:pPr>
                    <w:spacing w:line="278" w:lineRule="auto"/>
                    <w:rPr>
                      <w:rFonts w:ascii="Century Gothic" w:hAnsi="Century Gothic"/>
                      <w:sz w:val="16"/>
                      <w:szCs w:val="16"/>
                      <w:lang w:eastAsia="ar-SA"/>
                    </w:rPr>
                  </w:pPr>
                  <w:r w:rsidRPr="00E542C3">
                    <w:rPr>
                      <w:rFonts w:ascii="Century Gothic" w:hAnsi="Century Gothic"/>
                      <w:b/>
                      <w:bCs/>
                      <w:i/>
                      <w:iCs/>
                      <w:sz w:val="16"/>
                      <w:szCs w:val="16"/>
                      <w:lang w:eastAsia="ar-SA"/>
                    </w:rPr>
                    <w:t>Très favorable</w:t>
                  </w:r>
                  <w:r w:rsidRPr="00E542C3">
                    <w:rPr>
                      <w:rFonts w:ascii="Century Gothic" w:hAnsi="Century Gothic"/>
                      <w:i/>
                      <w:iCs/>
                      <w:sz w:val="16"/>
                      <w:szCs w:val="16"/>
                      <w:lang w:eastAsia="ar-SA"/>
                    </w:rPr>
                    <w:t> : modification très limitée du système de franchise (par exemple ajout d’une franchise sur une garantie accessoire).</w:t>
                  </w:r>
                </w:p>
              </w:tc>
            </w:tr>
            <w:tr w:rsidR="00E542C3" w:rsidRPr="00E542C3" w14:paraId="68369CA6" w14:textId="77777777" w:rsidTr="00E542C3">
              <w:trPr>
                <w:trHeight w:val="397"/>
              </w:trPr>
              <w:tc>
                <w:tcPr>
                  <w:tcW w:w="311" w:type="pct"/>
                  <w:tcBorders>
                    <w:top w:val="single" w:sz="4" w:space="0" w:color="BFBFBF"/>
                    <w:left w:val="single" w:sz="4" w:space="0" w:color="BFBFBF"/>
                    <w:bottom w:val="single" w:sz="4" w:space="0" w:color="BFBFBF"/>
                    <w:right w:val="single" w:sz="4" w:space="0" w:color="BFBFBF"/>
                  </w:tcBorders>
                  <w:vAlign w:val="center"/>
                  <w:hideMark/>
                </w:tcPr>
                <w:p w14:paraId="25B724DA" w14:textId="77777777" w:rsidR="00E542C3" w:rsidRPr="00E542C3" w:rsidRDefault="00E542C3" w:rsidP="00E542C3">
                  <w:pPr>
                    <w:spacing w:line="278" w:lineRule="auto"/>
                    <w:jc w:val="center"/>
                    <w:rPr>
                      <w:rFonts w:ascii="Century Gothic" w:hAnsi="Century Gothic"/>
                      <w:sz w:val="16"/>
                      <w:szCs w:val="16"/>
                      <w:lang w:eastAsia="ar-SA"/>
                    </w:rPr>
                  </w:pPr>
                  <w:bookmarkStart w:id="76" w:name="_Hlk166760512"/>
                  <w:r w:rsidRPr="00E542C3">
                    <w:rPr>
                      <w:rFonts w:ascii="Century Gothic" w:hAnsi="Century Gothic"/>
                      <w:sz w:val="16"/>
                      <w:szCs w:val="16"/>
                      <w:lang w:eastAsia="ar-SA"/>
                    </w:rPr>
                    <w:t>3</w:t>
                  </w:r>
                </w:p>
              </w:tc>
              <w:tc>
                <w:tcPr>
                  <w:tcW w:w="4689" w:type="pct"/>
                  <w:tcBorders>
                    <w:top w:val="single" w:sz="4" w:space="0" w:color="BFBFBF"/>
                    <w:left w:val="single" w:sz="4" w:space="0" w:color="BFBFBF"/>
                    <w:bottom w:val="single" w:sz="4" w:space="0" w:color="BFBFBF"/>
                    <w:right w:val="single" w:sz="4" w:space="0" w:color="BFBFBF"/>
                  </w:tcBorders>
                  <w:vAlign w:val="center"/>
                  <w:hideMark/>
                </w:tcPr>
                <w:p w14:paraId="7E0D8866" w14:textId="77777777" w:rsidR="00E542C3" w:rsidRPr="00E542C3" w:rsidRDefault="00E542C3" w:rsidP="00E542C3">
                  <w:pPr>
                    <w:spacing w:line="278" w:lineRule="auto"/>
                    <w:rPr>
                      <w:rFonts w:ascii="Century Gothic" w:hAnsi="Century Gothic"/>
                      <w:i/>
                      <w:iCs/>
                      <w:sz w:val="16"/>
                      <w:szCs w:val="16"/>
                      <w:lang w:eastAsia="ar-SA"/>
                    </w:rPr>
                  </w:pPr>
                  <w:r w:rsidRPr="00E542C3">
                    <w:rPr>
                      <w:rFonts w:ascii="Century Gothic" w:hAnsi="Century Gothic"/>
                      <w:b/>
                      <w:bCs/>
                      <w:i/>
                      <w:iCs/>
                      <w:sz w:val="16"/>
                      <w:szCs w:val="16"/>
                      <w:lang w:eastAsia="ar-SA"/>
                    </w:rPr>
                    <w:t>Favorable</w:t>
                  </w:r>
                  <w:r w:rsidRPr="00E542C3">
                    <w:rPr>
                      <w:rFonts w:ascii="Century Gothic" w:hAnsi="Century Gothic"/>
                      <w:i/>
                      <w:iCs/>
                      <w:sz w:val="16"/>
                      <w:szCs w:val="16"/>
                      <w:lang w:eastAsia="ar-SA"/>
                    </w:rPr>
                    <w:t> : système de franchise globalement respecté avec mise en place de franchises annexes.</w:t>
                  </w:r>
                </w:p>
              </w:tc>
              <w:bookmarkEnd w:id="76"/>
            </w:tr>
            <w:tr w:rsidR="00E542C3" w:rsidRPr="00E542C3" w14:paraId="40261A21" w14:textId="77777777" w:rsidTr="00E542C3">
              <w:trPr>
                <w:trHeight w:val="510"/>
              </w:trPr>
              <w:tc>
                <w:tcPr>
                  <w:tcW w:w="311" w:type="pct"/>
                  <w:tcBorders>
                    <w:top w:val="single" w:sz="4" w:space="0" w:color="BFBFBF"/>
                    <w:left w:val="single" w:sz="4" w:space="0" w:color="BFBFBF"/>
                    <w:bottom w:val="single" w:sz="4" w:space="0" w:color="BFBFBF"/>
                    <w:right w:val="single" w:sz="4" w:space="0" w:color="BFBFBF"/>
                  </w:tcBorders>
                  <w:vAlign w:val="center"/>
                  <w:hideMark/>
                </w:tcPr>
                <w:p w14:paraId="12248637" w14:textId="77777777" w:rsidR="00E542C3" w:rsidRPr="00E542C3" w:rsidRDefault="00E542C3" w:rsidP="00E542C3">
                  <w:pPr>
                    <w:spacing w:line="278" w:lineRule="auto"/>
                    <w:jc w:val="center"/>
                    <w:rPr>
                      <w:rFonts w:ascii="Century Gothic" w:hAnsi="Century Gothic"/>
                      <w:sz w:val="16"/>
                      <w:szCs w:val="16"/>
                      <w:lang w:eastAsia="ar-SA"/>
                    </w:rPr>
                  </w:pPr>
                  <w:r w:rsidRPr="00E542C3">
                    <w:rPr>
                      <w:rFonts w:ascii="Century Gothic" w:hAnsi="Century Gothic"/>
                      <w:sz w:val="16"/>
                      <w:szCs w:val="16"/>
                      <w:lang w:eastAsia="ar-SA"/>
                    </w:rPr>
                    <w:t>2</w:t>
                  </w:r>
                </w:p>
              </w:tc>
              <w:tc>
                <w:tcPr>
                  <w:tcW w:w="4689" w:type="pct"/>
                  <w:tcBorders>
                    <w:top w:val="single" w:sz="4" w:space="0" w:color="BFBFBF"/>
                    <w:left w:val="single" w:sz="4" w:space="0" w:color="BFBFBF"/>
                    <w:bottom w:val="single" w:sz="4" w:space="0" w:color="BFBFBF"/>
                    <w:right w:val="single" w:sz="4" w:space="0" w:color="BFBFBF"/>
                  </w:tcBorders>
                  <w:vAlign w:val="center"/>
                  <w:hideMark/>
                </w:tcPr>
                <w:p w14:paraId="1E3DB3C4" w14:textId="77777777" w:rsidR="00E542C3" w:rsidRPr="00E542C3" w:rsidRDefault="00E542C3" w:rsidP="00E542C3">
                  <w:pPr>
                    <w:spacing w:line="278" w:lineRule="auto"/>
                    <w:rPr>
                      <w:rFonts w:ascii="Century Gothic" w:hAnsi="Century Gothic"/>
                      <w:sz w:val="16"/>
                      <w:szCs w:val="16"/>
                      <w:lang w:eastAsia="ar-SA"/>
                    </w:rPr>
                  </w:pPr>
                  <w:r w:rsidRPr="00E542C3">
                    <w:rPr>
                      <w:rFonts w:ascii="Century Gothic" w:hAnsi="Century Gothic"/>
                      <w:b/>
                      <w:bCs/>
                      <w:i/>
                      <w:iCs/>
                      <w:sz w:val="16"/>
                      <w:szCs w:val="16"/>
                      <w:lang w:eastAsia="ar-SA"/>
                    </w:rPr>
                    <w:t>Aggravé</w:t>
                  </w:r>
                  <w:r w:rsidRPr="00E542C3">
                    <w:rPr>
                      <w:rFonts w:ascii="Century Gothic" w:hAnsi="Century Gothic"/>
                      <w:i/>
                      <w:iCs/>
                      <w:sz w:val="16"/>
                      <w:szCs w:val="16"/>
                      <w:lang w:eastAsia="ar-SA"/>
                    </w:rPr>
                    <w:t> : système de franchise aménagé avec par exemple la mise en place d’au moins une franchise élevée sur une garantie annexe ou d’une augmentation de la franchise générale.</w:t>
                  </w:r>
                </w:p>
              </w:tc>
            </w:tr>
            <w:tr w:rsidR="00E542C3" w:rsidRPr="00E542C3" w14:paraId="412F8D37" w14:textId="77777777" w:rsidTr="00E542C3">
              <w:trPr>
                <w:trHeight w:val="510"/>
              </w:trPr>
              <w:tc>
                <w:tcPr>
                  <w:tcW w:w="311" w:type="pct"/>
                  <w:tcBorders>
                    <w:top w:val="single" w:sz="4" w:space="0" w:color="BFBFBF"/>
                    <w:left w:val="single" w:sz="4" w:space="0" w:color="BFBFBF"/>
                    <w:bottom w:val="single" w:sz="4" w:space="0" w:color="BFBFBF"/>
                    <w:right w:val="single" w:sz="4" w:space="0" w:color="BFBFBF"/>
                  </w:tcBorders>
                  <w:vAlign w:val="center"/>
                  <w:hideMark/>
                </w:tcPr>
                <w:p w14:paraId="10C5391C" w14:textId="77777777" w:rsidR="00E542C3" w:rsidRPr="00E542C3" w:rsidRDefault="00E542C3" w:rsidP="00E542C3">
                  <w:pPr>
                    <w:spacing w:line="278" w:lineRule="auto"/>
                    <w:jc w:val="center"/>
                    <w:rPr>
                      <w:rFonts w:ascii="Century Gothic" w:hAnsi="Century Gothic"/>
                      <w:sz w:val="16"/>
                      <w:szCs w:val="16"/>
                      <w:lang w:eastAsia="ar-SA"/>
                    </w:rPr>
                  </w:pPr>
                  <w:r w:rsidRPr="00E542C3">
                    <w:rPr>
                      <w:rFonts w:ascii="Century Gothic" w:hAnsi="Century Gothic"/>
                      <w:sz w:val="16"/>
                      <w:szCs w:val="16"/>
                      <w:lang w:eastAsia="ar-SA"/>
                    </w:rPr>
                    <w:t>1</w:t>
                  </w:r>
                </w:p>
              </w:tc>
              <w:tc>
                <w:tcPr>
                  <w:tcW w:w="4689" w:type="pct"/>
                  <w:tcBorders>
                    <w:top w:val="single" w:sz="4" w:space="0" w:color="BFBFBF"/>
                    <w:left w:val="single" w:sz="4" w:space="0" w:color="BFBFBF"/>
                    <w:bottom w:val="single" w:sz="4" w:space="0" w:color="BFBFBF"/>
                    <w:right w:val="single" w:sz="4" w:space="0" w:color="BFBFBF"/>
                  </w:tcBorders>
                  <w:vAlign w:val="center"/>
                  <w:hideMark/>
                </w:tcPr>
                <w:p w14:paraId="792CA7D5" w14:textId="77777777" w:rsidR="00E542C3" w:rsidRPr="00E542C3" w:rsidRDefault="00E542C3" w:rsidP="00E542C3">
                  <w:pPr>
                    <w:spacing w:line="278" w:lineRule="auto"/>
                    <w:rPr>
                      <w:rFonts w:ascii="Century Gothic" w:hAnsi="Century Gothic"/>
                      <w:b/>
                      <w:bCs/>
                      <w:i/>
                      <w:iCs/>
                      <w:sz w:val="16"/>
                      <w:szCs w:val="16"/>
                      <w:lang w:eastAsia="ar-SA"/>
                    </w:rPr>
                  </w:pPr>
                  <w:r w:rsidRPr="00E542C3">
                    <w:rPr>
                      <w:rFonts w:ascii="Century Gothic" w:hAnsi="Century Gothic"/>
                      <w:b/>
                      <w:bCs/>
                      <w:i/>
                      <w:iCs/>
                      <w:sz w:val="16"/>
                      <w:szCs w:val="16"/>
                      <w:lang w:eastAsia="ar-SA"/>
                    </w:rPr>
                    <w:t>Très aggravé </w:t>
                  </w:r>
                  <w:r w:rsidRPr="00E542C3">
                    <w:rPr>
                      <w:rFonts w:ascii="Century Gothic" w:hAnsi="Century Gothic"/>
                      <w:i/>
                      <w:iCs/>
                      <w:sz w:val="16"/>
                      <w:szCs w:val="16"/>
                      <w:lang w:eastAsia="ar-SA"/>
                    </w:rPr>
                    <w:t>:</w:t>
                  </w:r>
                  <w:r w:rsidRPr="00E542C3">
                    <w:rPr>
                      <w:rFonts w:ascii="Century Gothic" w:hAnsi="Century Gothic"/>
                      <w:b/>
                      <w:bCs/>
                      <w:i/>
                      <w:iCs/>
                      <w:sz w:val="16"/>
                      <w:szCs w:val="16"/>
                      <w:lang w:eastAsia="ar-SA"/>
                    </w:rPr>
                    <w:t> </w:t>
                  </w:r>
                  <w:r w:rsidRPr="00E542C3">
                    <w:rPr>
                      <w:rFonts w:ascii="Century Gothic" w:hAnsi="Century Gothic"/>
                      <w:i/>
                      <w:iCs/>
                      <w:sz w:val="16"/>
                      <w:szCs w:val="16"/>
                      <w:lang w:eastAsia="ar-SA"/>
                    </w:rPr>
                    <w:t>système de franchise fortement modifié avec par exemple une hausse très marquée de la franchise générale et / ou la mise en place de franchises annexes très élevées.</w:t>
                  </w:r>
                </w:p>
              </w:tc>
            </w:tr>
          </w:tbl>
          <w:p w14:paraId="5849541D" w14:textId="77777777" w:rsidR="00E542C3" w:rsidRPr="00E542C3" w:rsidRDefault="00E542C3" w:rsidP="00E542C3">
            <w:pPr>
              <w:contextualSpacing/>
              <w:jc w:val="center"/>
              <w:rPr>
                <w:rFonts w:ascii="Century Gothic" w:eastAsia="Aptos" w:hAnsi="Century Gothic"/>
                <w:i/>
                <w:iCs/>
                <w:kern w:val="2"/>
                <w:sz w:val="16"/>
                <w:szCs w:val="16"/>
                <w:lang w:eastAsia="ar-SA"/>
                <w14:ligatures w14:val="standardContextual"/>
              </w:rPr>
            </w:pPr>
          </w:p>
        </w:tc>
        <w:bookmarkEnd w:id="75"/>
      </w:tr>
    </w:tbl>
    <w:p w14:paraId="26B23DC2" w14:textId="77777777" w:rsidR="00283324" w:rsidRDefault="00283324"/>
    <w:p w14:paraId="2E50D65C" w14:textId="77777777" w:rsidR="00283324" w:rsidRDefault="00283324"/>
    <w:tbl>
      <w:tblPr>
        <w:tblW w:w="5000" w:type="pct"/>
        <w:tblLook w:val="00A0" w:firstRow="1" w:lastRow="0" w:firstColumn="1" w:lastColumn="0" w:noHBand="0" w:noVBand="0"/>
      </w:tblPr>
      <w:tblGrid>
        <w:gridCol w:w="1256"/>
        <w:gridCol w:w="9517"/>
      </w:tblGrid>
      <w:tr w:rsidR="00E542C3" w:rsidRPr="00E542C3" w14:paraId="22E57F4E" w14:textId="77777777">
        <w:trPr>
          <w:trHeight w:val="622"/>
        </w:trPr>
        <w:tc>
          <w:tcPr>
            <w:tcW w:w="5000" w:type="pct"/>
            <w:gridSpan w:val="2"/>
            <w:shd w:val="clear" w:color="auto" w:fill="215868"/>
          </w:tcPr>
          <w:p w14:paraId="22D83EF3" w14:textId="77777777" w:rsidR="00E542C3" w:rsidRPr="00E542C3" w:rsidRDefault="00E542C3" w:rsidP="00E542C3">
            <w:pPr>
              <w:keepNext/>
              <w:shd w:val="solid" w:color="215868" w:fill="auto"/>
              <w:contextualSpacing/>
              <w:jc w:val="center"/>
              <w:outlineLvl w:val="0"/>
              <w:rPr>
                <w:rFonts w:ascii="Century Gothic" w:hAnsi="Century Gothic"/>
                <w:caps/>
                <w:color w:val="FFFFFF"/>
                <w:kern w:val="2"/>
                <w:sz w:val="18"/>
                <w:szCs w:val="32"/>
                <w:lang w:eastAsia="ar-SA"/>
                <w14:ligatures w14:val="standardContextual"/>
              </w:rPr>
            </w:pPr>
          </w:p>
          <w:p w14:paraId="5CF3A89F" w14:textId="77777777" w:rsidR="00E542C3" w:rsidRPr="00E542C3" w:rsidRDefault="00E542C3" w:rsidP="00E542C3">
            <w:pPr>
              <w:keepNext/>
              <w:shd w:val="solid" w:color="215868" w:fill="auto"/>
              <w:contextualSpacing/>
              <w:jc w:val="center"/>
              <w:outlineLvl w:val="0"/>
              <w:rPr>
                <w:rFonts w:ascii="Century Gothic" w:hAnsi="Century Gothic"/>
                <w:caps/>
                <w:color w:val="FFFFFF"/>
                <w:kern w:val="2"/>
                <w:szCs w:val="40"/>
                <w:lang w:eastAsia="ar-SA"/>
                <w14:ligatures w14:val="standardContextual"/>
              </w:rPr>
            </w:pPr>
            <w:bookmarkStart w:id="77" w:name="_Toc195276159"/>
            <w:bookmarkStart w:id="78" w:name="_Toc195276181"/>
            <w:r w:rsidRPr="00E542C3">
              <w:rPr>
                <w:rFonts w:ascii="Century Gothic" w:hAnsi="Century Gothic"/>
                <w:caps/>
                <w:color w:val="FFFFFF"/>
                <w:kern w:val="2"/>
                <w:szCs w:val="40"/>
                <w:lang w:eastAsia="ar-SA"/>
                <w14:ligatures w14:val="standardContextual"/>
              </w:rPr>
              <w:t xml:space="preserve">Annexe n°1 – critere de jugement des offres </w:t>
            </w:r>
            <w:r w:rsidRPr="00E542C3">
              <w:rPr>
                <w:rFonts w:ascii="Century Gothic" w:hAnsi="Century Gothic"/>
                <w:caps/>
                <w:color w:val="FFFFFF"/>
                <w:kern w:val="2"/>
                <w:sz w:val="16"/>
                <w:szCs w:val="28"/>
                <w:lang w:eastAsia="ar-SA"/>
                <w14:ligatures w14:val="standardContextual"/>
              </w:rPr>
              <w:t xml:space="preserve">– </w:t>
            </w:r>
            <w:r w:rsidRPr="00E542C3">
              <w:rPr>
                <w:rFonts w:ascii="Century Gothic" w:hAnsi="Century Gothic"/>
                <w:color w:val="FFFFFF"/>
                <w:kern w:val="2"/>
                <w:sz w:val="16"/>
                <w:szCs w:val="28"/>
                <w:lang w:eastAsia="ar-SA"/>
                <w14:ligatures w14:val="standardContextual"/>
              </w:rPr>
              <w:t xml:space="preserve">page 2 sur </w:t>
            </w:r>
            <w:bookmarkEnd w:id="77"/>
            <w:bookmarkEnd w:id="78"/>
            <w:r w:rsidRPr="00E542C3">
              <w:rPr>
                <w:rFonts w:ascii="Century Gothic" w:hAnsi="Century Gothic"/>
                <w:color w:val="FFFFFF"/>
                <w:kern w:val="2"/>
                <w:sz w:val="16"/>
                <w:szCs w:val="28"/>
                <w:lang w:eastAsia="ar-SA"/>
                <w14:ligatures w14:val="standardContextual"/>
              </w:rPr>
              <w:t>3</w:t>
            </w:r>
          </w:p>
          <w:p w14:paraId="0A98CC62" w14:textId="77777777" w:rsidR="00E542C3" w:rsidRPr="00E542C3" w:rsidRDefault="00E542C3" w:rsidP="00E542C3">
            <w:pPr>
              <w:keepNext/>
              <w:shd w:val="solid" w:color="215868" w:fill="auto"/>
              <w:contextualSpacing/>
              <w:jc w:val="center"/>
              <w:outlineLvl w:val="0"/>
              <w:rPr>
                <w:rFonts w:ascii="Century Gothic" w:hAnsi="Century Gothic"/>
                <w:caps/>
                <w:color w:val="FFFFFF"/>
                <w:kern w:val="2"/>
                <w:sz w:val="18"/>
                <w:szCs w:val="32"/>
                <w:lang w:eastAsia="ar-SA"/>
                <w14:ligatures w14:val="standardContextual"/>
              </w:rPr>
            </w:pPr>
          </w:p>
        </w:tc>
      </w:tr>
      <w:tr w:rsidR="00E542C3" w:rsidRPr="00E542C3" w14:paraId="29965540" w14:textId="77777777">
        <w:trPr>
          <w:trHeight w:val="63"/>
        </w:trPr>
        <w:tc>
          <w:tcPr>
            <w:tcW w:w="5000" w:type="pct"/>
            <w:gridSpan w:val="2"/>
          </w:tcPr>
          <w:p w14:paraId="5951938C" w14:textId="77777777" w:rsidR="00E542C3" w:rsidRPr="00E542C3" w:rsidRDefault="00E542C3" w:rsidP="00E542C3">
            <w:pPr>
              <w:contextualSpacing/>
              <w:rPr>
                <w:rFonts w:ascii="Century Gothic" w:eastAsia="Aptos" w:hAnsi="Century Gothic"/>
                <w:kern w:val="2"/>
                <w:sz w:val="18"/>
                <w:szCs w:val="18"/>
                <w:lang w:eastAsia="ar-SA"/>
                <w14:ligatures w14:val="standardContextual"/>
              </w:rPr>
            </w:pPr>
          </w:p>
        </w:tc>
      </w:tr>
      <w:tr w:rsidR="00E542C3" w:rsidRPr="00E542C3" w14:paraId="6D71BC70" w14:textId="77777777" w:rsidTr="00283324">
        <w:trPr>
          <w:trHeight w:val="3180"/>
        </w:trPr>
        <w:tc>
          <w:tcPr>
            <w:tcW w:w="583" w:type="pct"/>
            <w:hideMark/>
          </w:tcPr>
          <w:p w14:paraId="0751479A" w14:textId="77777777" w:rsidR="00E542C3" w:rsidRPr="00E542C3" w:rsidRDefault="00E542C3" w:rsidP="00E542C3">
            <w:pPr>
              <w:contextualSpacing/>
              <w:jc w:val="right"/>
              <w:rPr>
                <w:rFonts w:ascii="Century Gothic" w:eastAsia="Aptos" w:hAnsi="Century Gothic"/>
                <w:b/>
                <w:bCs/>
                <w:kern w:val="2"/>
                <w:sz w:val="16"/>
                <w:szCs w:val="16"/>
                <w:lang w:eastAsia="ar-SA"/>
                <w14:ligatures w14:val="standardContextual"/>
              </w:rPr>
            </w:pPr>
            <w:r w:rsidRPr="00E542C3">
              <w:rPr>
                <w:rFonts w:ascii="Century Gothic" w:eastAsia="Aptos" w:hAnsi="Century Gothic"/>
                <w:b/>
                <w:bCs/>
                <w:kern w:val="2"/>
                <w:sz w:val="16"/>
                <w:szCs w:val="16"/>
                <w:lang w:eastAsia="ar-SA"/>
                <w14:ligatures w14:val="standardContextual"/>
              </w:rPr>
              <w:t>Montant des garanties :</w:t>
            </w:r>
          </w:p>
        </w:tc>
        <w:tc>
          <w:tcPr>
            <w:tcW w:w="4417" w:type="pct"/>
            <w:hideMark/>
          </w:tcPr>
          <w:tbl>
            <w:tblPr>
              <w:tblStyle w:val="Grilledutableau1"/>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54"/>
              <w:gridCol w:w="8637"/>
            </w:tblGrid>
            <w:tr w:rsidR="00E542C3" w:rsidRPr="00E542C3" w14:paraId="01F0133E" w14:textId="77777777" w:rsidTr="00E542C3">
              <w:trPr>
                <w:trHeight w:val="627"/>
              </w:trPr>
              <w:tc>
                <w:tcPr>
                  <w:tcW w:w="5000" w:type="pct"/>
                  <w:gridSpan w:val="2"/>
                  <w:tcBorders>
                    <w:top w:val="single" w:sz="4" w:space="0" w:color="BFBFBF"/>
                    <w:left w:val="single" w:sz="4" w:space="0" w:color="BFBFBF"/>
                    <w:bottom w:val="single" w:sz="4" w:space="0" w:color="BFBFBF"/>
                    <w:right w:val="single" w:sz="4" w:space="0" w:color="BFBFBF"/>
                  </w:tcBorders>
                  <w:shd w:val="clear" w:color="auto" w:fill="215868"/>
                  <w:vAlign w:val="center"/>
                  <w:hideMark/>
                </w:tcPr>
                <w:p w14:paraId="5434A022" w14:textId="77777777" w:rsidR="00E542C3" w:rsidRPr="00E542C3" w:rsidRDefault="00E542C3" w:rsidP="00E542C3">
                  <w:pPr>
                    <w:widowControl w:val="0"/>
                    <w:spacing w:line="288" w:lineRule="auto"/>
                    <w:rPr>
                      <w:rFonts w:ascii="Century Gothic" w:hAnsi="Century Gothic" w:cs="Arial"/>
                      <w:color w:val="FFFFFF"/>
                      <w:sz w:val="16"/>
                      <w:szCs w:val="16"/>
                      <w:lang w:eastAsia="ar-SA"/>
                    </w:rPr>
                  </w:pPr>
                  <w:r w:rsidRPr="00E542C3">
                    <w:rPr>
                      <w:rFonts w:ascii="Century Gothic" w:hAnsi="Century Gothic" w:cs="Calibri"/>
                      <w:i/>
                      <w:iCs/>
                      <w:color w:val="FFFFFF"/>
                      <w:sz w:val="16"/>
                      <w:szCs w:val="16"/>
                      <w:lang w:eastAsia="ar-SA"/>
                    </w:rPr>
                    <w:t>La note est attribuée en fonction de l’impact des modifications apportées par le candidat sur les montants des garanties demandées par le C.C.P., avec le barème suivant sur lequel sera appliqué un coefficient de 2 pour être porté à 10 :</w:t>
                  </w:r>
                </w:p>
              </w:tc>
            </w:tr>
            <w:tr w:rsidR="00E542C3" w:rsidRPr="00E542C3" w14:paraId="66A35866" w14:textId="77777777" w:rsidTr="00E542C3">
              <w:trPr>
                <w:trHeight w:val="464"/>
              </w:trPr>
              <w:tc>
                <w:tcPr>
                  <w:tcW w:w="352" w:type="pct"/>
                  <w:tcBorders>
                    <w:top w:val="single" w:sz="4" w:space="0" w:color="BFBFBF"/>
                    <w:left w:val="single" w:sz="4" w:space="0" w:color="BFBFBF"/>
                    <w:bottom w:val="single" w:sz="4" w:space="0" w:color="BFBFBF"/>
                    <w:right w:val="single" w:sz="4" w:space="0" w:color="BFBFBF"/>
                  </w:tcBorders>
                  <w:vAlign w:val="center"/>
                  <w:hideMark/>
                </w:tcPr>
                <w:p w14:paraId="721EF1A9" w14:textId="77777777" w:rsidR="00E542C3" w:rsidRPr="00E542C3" w:rsidRDefault="00E542C3" w:rsidP="00E542C3">
                  <w:pPr>
                    <w:widowControl w:val="0"/>
                    <w:spacing w:line="288" w:lineRule="auto"/>
                    <w:jc w:val="center"/>
                    <w:rPr>
                      <w:rFonts w:ascii="Century Gothic" w:hAnsi="Century Gothic" w:cs="Arial"/>
                      <w:sz w:val="16"/>
                      <w:szCs w:val="16"/>
                      <w:lang w:eastAsia="ar-SA"/>
                    </w:rPr>
                  </w:pPr>
                  <w:r w:rsidRPr="00E542C3">
                    <w:rPr>
                      <w:rFonts w:ascii="Century Gothic" w:hAnsi="Century Gothic" w:cs="Arial"/>
                      <w:sz w:val="16"/>
                      <w:szCs w:val="16"/>
                      <w:lang w:eastAsia="ar-SA"/>
                    </w:rPr>
                    <w:t>5</w:t>
                  </w:r>
                </w:p>
              </w:tc>
              <w:tc>
                <w:tcPr>
                  <w:tcW w:w="4648" w:type="pct"/>
                  <w:tcBorders>
                    <w:top w:val="single" w:sz="4" w:space="0" w:color="BFBFBF"/>
                    <w:left w:val="single" w:sz="4" w:space="0" w:color="BFBFBF"/>
                    <w:bottom w:val="single" w:sz="4" w:space="0" w:color="BFBFBF"/>
                    <w:right w:val="single" w:sz="4" w:space="0" w:color="BFBFBF"/>
                  </w:tcBorders>
                  <w:vAlign w:val="center"/>
                  <w:hideMark/>
                </w:tcPr>
                <w:p w14:paraId="2829CCD2" w14:textId="77777777" w:rsidR="00E542C3" w:rsidRPr="00E542C3" w:rsidRDefault="00E542C3" w:rsidP="00E542C3">
                  <w:pPr>
                    <w:widowControl w:val="0"/>
                    <w:spacing w:line="288" w:lineRule="auto"/>
                    <w:rPr>
                      <w:rFonts w:ascii="Century Gothic" w:hAnsi="Century Gothic" w:cs="Arial"/>
                      <w:sz w:val="16"/>
                      <w:szCs w:val="16"/>
                      <w:lang w:eastAsia="ar-SA"/>
                    </w:rPr>
                  </w:pPr>
                  <w:r w:rsidRPr="00E542C3">
                    <w:rPr>
                      <w:rFonts w:ascii="Century Gothic" w:hAnsi="Century Gothic" w:cs="Calibri"/>
                      <w:b/>
                      <w:bCs/>
                      <w:i/>
                      <w:iCs/>
                      <w:sz w:val="16"/>
                      <w:szCs w:val="16"/>
                      <w:lang w:eastAsia="ar-SA"/>
                    </w:rPr>
                    <w:t>Conforme</w:t>
                  </w:r>
                  <w:r w:rsidRPr="00E542C3">
                    <w:rPr>
                      <w:rFonts w:ascii="Century Gothic" w:hAnsi="Century Gothic" w:cs="Calibri"/>
                      <w:i/>
                      <w:iCs/>
                      <w:sz w:val="16"/>
                      <w:szCs w:val="16"/>
                      <w:lang w:eastAsia="ar-SA"/>
                    </w:rPr>
                    <w:t> : les montants sont totalement conformes aux demandes</w:t>
                  </w:r>
                </w:p>
              </w:tc>
            </w:tr>
            <w:tr w:rsidR="00E542C3" w:rsidRPr="00E542C3" w14:paraId="1A284F72" w14:textId="77777777" w:rsidTr="00E542C3">
              <w:trPr>
                <w:trHeight w:val="551"/>
              </w:trPr>
              <w:tc>
                <w:tcPr>
                  <w:tcW w:w="352" w:type="pct"/>
                  <w:tcBorders>
                    <w:top w:val="single" w:sz="4" w:space="0" w:color="BFBFBF"/>
                    <w:left w:val="single" w:sz="4" w:space="0" w:color="BFBFBF"/>
                    <w:bottom w:val="single" w:sz="4" w:space="0" w:color="BFBFBF"/>
                    <w:right w:val="single" w:sz="4" w:space="0" w:color="BFBFBF"/>
                  </w:tcBorders>
                  <w:vAlign w:val="center"/>
                  <w:hideMark/>
                </w:tcPr>
                <w:p w14:paraId="23831F2B" w14:textId="77777777" w:rsidR="00E542C3" w:rsidRPr="00E542C3" w:rsidRDefault="00E542C3" w:rsidP="00E542C3">
                  <w:pPr>
                    <w:widowControl w:val="0"/>
                    <w:spacing w:line="288" w:lineRule="auto"/>
                    <w:jc w:val="center"/>
                    <w:rPr>
                      <w:rFonts w:ascii="Century Gothic" w:hAnsi="Century Gothic" w:cs="Arial"/>
                      <w:sz w:val="16"/>
                      <w:szCs w:val="16"/>
                      <w:lang w:eastAsia="ar-SA"/>
                    </w:rPr>
                  </w:pPr>
                  <w:r w:rsidRPr="00E542C3">
                    <w:rPr>
                      <w:rFonts w:ascii="Century Gothic" w:hAnsi="Century Gothic" w:cs="Arial"/>
                      <w:sz w:val="16"/>
                      <w:szCs w:val="16"/>
                      <w:lang w:eastAsia="ar-SA"/>
                    </w:rPr>
                    <w:t>4</w:t>
                  </w:r>
                </w:p>
              </w:tc>
              <w:tc>
                <w:tcPr>
                  <w:tcW w:w="4648" w:type="pct"/>
                  <w:tcBorders>
                    <w:top w:val="single" w:sz="4" w:space="0" w:color="BFBFBF"/>
                    <w:left w:val="single" w:sz="4" w:space="0" w:color="BFBFBF"/>
                    <w:bottom w:val="single" w:sz="4" w:space="0" w:color="BFBFBF"/>
                    <w:right w:val="single" w:sz="4" w:space="0" w:color="BFBFBF"/>
                  </w:tcBorders>
                  <w:vAlign w:val="center"/>
                  <w:hideMark/>
                </w:tcPr>
                <w:p w14:paraId="784F6D7D" w14:textId="77777777" w:rsidR="00E542C3" w:rsidRPr="00E542C3" w:rsidRDefault="00E542C3" w:rsidP="00E542C3">
                  <w:pPr>
                    <w:widowControl w:val="0"/>
                    <w:spacing w:line="288" w:lineRule="auto"/>
                    <w:rPr>
                      <w:rFonts w:ascii="Century Gothic" w:hAnsi="Century Gothic" w:cs="Arial"/>
                      <w:sz w:val="16"/>
                      <w:szCs w:val="16"/>
                      <w:lang w:eastAsia="ar-SA"/>
                    </w:rPr>
                  </w:pPr>
                  <w:r w:rsidRPr="00E542C3">
                    <w:rPr>
                      <w:rFonts w:ascii="Century Gothic" w:hAnsi="Century Gothic" w:cs="Calibri"/>
                      <w:b/>
                      <w:bCs/>
                      <w:i/>
                      <w:iCs/>
                      <w:sz w:val="16"/>
                      <w:szCs w:val="16"/>
                      <w:lang w:eastAsia="ar-SA"/>
                    </w:rPr>
                    <w:t>Très favorable</w:t>
                  </w:r>
                  <w:r w:rsidRPr="00E542C3">
                    <w:rPr>
                      <w:rFonts w:ascii="Century Gothic" w:hAnsi="Century Gothic" w:cs="Calibri"/>
                      <w:i/>
                      <w:iCs/>
                      <w:sz w:val="16"/>
                      <w:szCs w:val="16"/>
                      <w:lang w:eastAsia="ar-SA"/>
                    </w:rPr>
                    <w:t xml:space="preserve"> : réduction très limitée du montant des garanties demandées (limitation applicable à certains postes de frais, sous limitation de garanties annexes…). </w:t>
                  </w:r>
                </w:p>
              </w:tc>
            </w:tr>
            <w:tr w:rsidR="00E542C3" w:rsidRPr="00E542C3" w14:paraId="6D73C074" w14:textId="77777777" w:rsidTr="00E542C3">
              <w:trPr>
                <w:trHeight w:val="397"/>
              </w:trPr>
              <w:tc>
                <w:tcPr>
                  <w:tcW w:w="352" w:type="pct"/>
                  <w:tcBorders>
                    <w:top w:val="single" w:sz="4" w:space="0" w:color="BFBFBF"/>
                    <w:left w:val="single" w:sz="4" w:space="0" w:color="BFBFBF"/>
                    <w:bottom w:val="single" w:sz="4" w:space="0" w:color="BFBFBF"/>
                    <w:right w:val="single" w:sz="4" w:space="0" w:color="BFBFBF"/>
                  </w:tcBorders>
                  <w:vAlign w:val="center"/>
                  <w:hideMark/>
                </w:tcPr>
                <w:p w14:paraId="177C85C8" w14:textId="77777777" w:rsidR="00E542C3" w:rsidRPr="00E542C3" w:rsidRDefault="00E542C3" w:rsidP="00E542C3">
                  <w:pPr>
                    <w:widowControl w:val="0"/>
                    <w:spacing w:line="288" w:lineRule="auto"/>
                    <w:jc w:val="center"/>
                    <w:rPr>
                      <w:rFonts w:ascii="Century Gothic" w:hAnsi="Century Gothic" w:cs="Arial"/>
                      <w:sz w:val="16"/>
                      <w:szCs w:val="16"/>
                      <w:lang w:eastAsia="ar-SA"/>
                    </w:rPr>
                  </w:pPr>
                  <w:r w:rsidRPr="00E542C3">
                    <w:rPr>
                      <w:rFonts w:ascii="Century Gothic" w:hAnsi="Century Gothic" w:cs="Arial"/>
                      <w:sz w:val="16"/>
                      <w:szCs w:val="16"/>
                      <w:lang w:eastAsia="ar-SA"/>
                    </w:rPr>
                    <w:t>3</w:t>
                  </w:r>
                </w:p>
              </w:tc>
              <w:tc>
                <w:tcPr>
                  <w:tcW w:w="4648" w:type="pct"/>
                  <w:tcBorders>
                    <w:top w:val="single" w:sz="4" w:space="0" w:color="BFBFBF"/>
                    <w:left w:val="single" w:sz="4" w:space="0" w:color="BFBFBF"/>
                    <w:bottom w:val="single" w:sz="4" w:space="0" w:color="BFBFBF"/>
                    <w:right w:val="single" w:sz="4" w:space="0" w:color="BFBFBF"/>
                  </w:tcBorders>
                  <w:vAlign w:val="center"/>
                  <w:hideMark/>
                </w:tcPr>
                <w:p w14:paraId="1F251A6E" w14:textId="77777777" w:rsidR="00E542C3" w:rsidRPr="00E542C3" w:rsidRDefault="00E542C3" w:rsidP="00E542C3">
                  <w:pPr>
                    <w:widowControl w:val="0"/>
                    <w:spacing w:line="288" w:lineRule="auto"/>
                    <w:rPr>
                      <w:rFonts w:ascii="Century Gothic" w:hAnsi="Century Gothic" w:cs="Calibri"/>
                      <w:i/>
                      <w:iCs/>
                      <w:sz w:val="16"/>
                      <w:szCs w:val="16"/>
                      <w:lang w:eastAsia="ar-SA"/>
                    </w:rPr>
                  </w:pPr>
                  <w:r w:rsidRPr="00E542C3">
                    <w:rPr>
                      <w:rFonts w:ascii="Century Gothic" w:hAnsi="Century Gothic" w:cs="Calibri"/>
                      <w:b/>
                      <w:bCs/>
                      <w:i/>
                      <w:iCs/>
                      <w:sz w:val="16"/>
                      <w:szCs w:val="16"/>
                      <w:lang w:eastAsia="ar-SA"/>
                    </w:rPr>
                    <w:t>Favorable</w:t>
                  </w:r>
                  <w:r w:rsidRPr="00E542C3">
                    <w:rPr>
                      <w:rFonts w:ascii="Century Gothic" w:hAnsi="Century Gothic" w:cs="Calibri"/>
                      <w:i/>
                      <w:iCs/>
                      <w:sz w:val="16"/>
                      <w:szCs w:val="16"/>
                      <w:lang w:eastAsia="ar-SA"/>
                    </w:rPr>
                    <w:t xml:space="preserve"> : les montants demandés sont globalement respectés, sans modification significative.  </w:t>
                  </w:r>
                </w:p>
              </w:tc>
            </w:tr>
            <w:tr w:rsidR="00E542C3" w:rsidRPr="00E542C3" w14:paraId="744896BB" w14:textId="77777777" w:rsidTr="00E542C3">
              <w:trPr>
                <w:trHeight w:val="551"/>
              </w:trPr>
              <w:tc>
                <w:tcPr>
                  <w:tcW w:w="352" w:type="pct"/>
                  <w:tcBorders>
                    <w:top w:val="single" w:sz="4" w:space="0" w:color="BFBFBF"/>
                    <w:left w:val="single" w:sz="4" w:space="0" w:color="BFBFBF"/>
                    <w:bottom w:val="single" w:sz="4" w:space="0" w:color="BFBFBF"/>
                    <w:right w:val="single" w:sz="4" w:space="0" w:color="BFBFBF"/>
                  </w:tcBorders>
                  <w:vAlign w:val="center"/>
                  <w:hideMark/>
                </w:tcPr>
                <w:p w14:paraId="0CAB21D2" w14:textId="77777777" w:rsidR="00E542C3" w:rsidRPr="00E542C3" w:rsidRDefault="00E542C3" w:rsidP="00E542C3">
                  <w:pPr>
                    <w:widowControl w:val="0"/>
                    <w:spacing w:line="288" w:lineRule="auto"/>
                    <w:jc w:val="center"/>
                    <w:rPr>
                      <w:rFonts w:ascii="Century Gothic" w:hAnsi="Century Gothic" w:cs="Arial"/>
                      <w:sz w:val="16"/>
                      <w:szCs w:val="16"/>
                      <w:lang w:eastAsia="ar-SA"/>
                    </w:rPr>
                  </w:pPr>
                  <w:r w:rsidRPr="00E542C3">
                    <w:rPr>
                      <w:rFonts w:ascii="Century Gothic" w:hAnsi="Century Gothic" w:cs="Arial"/>
                      <w:sz w:val="16"/>
                      <w:szCs w:val="16"/>
                      <w:lang w:eastAsia="ar-SA"/>
                    </w:rPr>
                    <w:t>2</w:t>
                  </w:r>
                </w:p>
              </w:tc>
              <w:tc>
                <w:tcPr>
                  <w:tcW w:w="4648" w:type="pct"/>
                  <w:tcBorders>
                    <w:top w:val="single" w:sz="4" w:space="0" w:color="BFBFBF"/>
                    <w:left w:val="single" w:sz="4" w:space="0" w:color="BFBFBF"/>
                    <w:bottom w:val="single" w:sz="4" w:space="0" w:color="BFBFBF"/>
                    <w:right w:val="single" w:sz="4" w:space="0" w:color="BFBFBF"/>
                  </w:tcBorders>
                  <w:vAlign w:val="center"/>
                  <w:hideMark/>
                </w:tcPr>
                <w:p w14:paraId="1C3D3C8C" w14:textId="77777777" w:rsidR="00E542C3" w:rsidRPr="00E542C3" w:rsidRDefault="00E542C3" w:rsidP="00E542C3">
                  <w:pPr>
                    <w:widowControl w:val="0"/>
                    <w:spacing w:line="288" w:lineRule="auto"/>
                    <w:rPr>
                      <w:rFonts w:ascii="Century Gothic" w:hAnsi="Century Gothic" w:cs="Arial"/>
                      <w:sz w:val="16"/>
                      <w:szCs w:val="16"/>
                      <w:lang w:eastAsia="ar-SA"/>
                    </w:rPr>
                  </w:pPr>
                  <w:r w:rsidRPr="00E542C3">
                    <w:rPr>
                      <w:rFonts w:ascii="Century Gothic" w:hAnsi="Century Gothic" w:cs="Calibri"/>
                      <w:b/>
                      <w:bCs/>
                      <w:i/>
                      <w:iCs/>
                      <w:sz w:val="16"/>
                      <w:szCs w:val="16"/>
                      <w:lang w:eastAsia="ar-SA"/>
                    </w:rPr>
                    <w:t>Limité</w:t>
                  </w:r>
                  <w:r w:rsidRPr="00E542C3">
                    <w:rPr>
                      <w:rFonts w:ascii="Century Gothic" w:hAnsi="Century Gothic" w:cs="Calibri"/>
                      <w:i/>
                      <w:iCs/>
                      <w:sz w:val="16"/>
                      <w:szCs w:val="16"/>
                      <w:lang w:eastAsia="ar-SA"/>
                    </w:rPr>
                    <w:t xml:space="preserve"> : diverses restrictions avec certaines limitations significatives appliquées sans modification de la limite de garantie principale.  </w:t>
                  </w:r>
                </w:p>
              </w:tc>
            </w:tr>
            <w:tr w:rsidR="00E542C3" w:rsidRPr="00E542C3" w14:paraId="7A0A6BFF" w14:textId="77777777" w:rsidTr="00E542C3">
              <w:trPr>
                <w:trHeight w:val="397"/>
              </w:trPr>
              <w:tc>
                <w:tcPr>
                  <w:tcW w:w="352" w:type="pct"/>
                  <w:tcBorders>
                    <w:top w:val="single" w:sz="4" w:space="0" w:color="BFBFBF"/>
                    <w:left w:val="single" w:sz="4" w:space="0" w:color="BFBFBF"/>
                    <w:bottom w:val="single" w:sz="4" w:space="0" w:color="BFBFBF"/>
                    <w:right w:val="single" w:sz="4" w:space="0" w:color="BFBFBF"/>
                  </w:tcBorders>
                  <w:vAlign w:val="center"/>
                  <w:hideMark/>
                </w:tcPr>
                <w:p w14:paraId="1FCB75E7" w14:textId="77777777" w:rsidR="00E542C3" w:rsidRPr="00E542C3" w:rsidRDefault="00E542C3" w:rsidP="00E542C3">
                  <w:pPr>
                    <w:widowControl w:val="0"/>
                    <w:spacing w:line="288" w:lineRule="auto"/>
                    <w:jc w:val="center"/>
                    <w:rPr>
                      <w:rFonts w:ascii="Century Gothic" w:hAnsi="Century Gothic" w:cs="Arial"/>
                      <w:sz w:val="16"/>
                      <w:szCs w:val="16"/>
                      <w:lang w:eastAsia="ar-SA"/>
                    </w:rPr>
                  </w:pPr>
                  <w:r w:rsidRPr="00E542C3">
                    <w:rPr>
                      <w:rFonts w:ascii="Century Gothic" w:hAnsi="Century Gothic" w:cs="Arial"/>
                      <w:sz w:val="16"/>
                      <w:szCs w:val="16"/>
                      <w:lang w:eastAsia="ar-SA"/>
                    </w:rPr>
                    <w:t>1</w:t>
                  </w:r>
                </w:p>
              </w:tc>
              <w:tc>
                <w:tcPr>
                  <w:tcW w:w="4648" w:type="pct"/>
                  <w:tcBorders>
                    <w:top w:val="single" w:sz="4" w:space="0" w:color="BFBFBF"/>
                    <w:left w:val="single" w:sz="4" w:space="0" w:color="BFBFBF"/>
                    <w:bottom w:val="single" w:sz="4" w:space="0" w:color="BFBFBF"/>
                    <w:right w:val="single" w:sz="4" w:space="0" w:color="BFBFBF"/>
                  </w:tcBorders>
                  <w:vAlign w:val="center"/>
                  <w:hideMark/>
                </w:tcPr>
                <w:p w14:paraId="5B76DD08" w14:textId="77777777" w:rsidR="00E542C3" w:rsidRPr="00E542C3" w:rsidRDefault="00E542C3" w:rsidP="00E542C3">
                  <w:pPr>
                    <w:widowControl w:val="0"/>
                    <w:spacing w:line="288" w:lineRule="auto"/>
                    <w:rPr>
                      <w:rFonts w:ascii="Century Gothic" w:hAnsi="Century Gothic" w:cs="Calibri"/>
                      <w:b/>
                      <w:bCs/>
                      <w:i/>
                      <w:iCs/>
                      <w:sz w:val="16"/>
                      <w:szCs w:val="16"/>
                      <w:lang w:eastAsia="ar-SA"/>
                    </w:rPr>
                  </w:pPr>
                  <w:r w:rsidRPr="00E542C3">
                    <w:rPr>
                      <w:rFonts w:ascii="Century Gothic" w:hAnsi="Century Gothic" w:cs="Calibri"/>
                      <w:b/>
                      <w:bCs/>
                      <w:i/>
                      <w:iCs/>
                      <w:sz w:val="16"/>
                      <w:szCs w:val="16"/>
                      <w:lang w:eastAsia="ar-SA"/>
                    </w:rPr>
                    <w:t>Très limité : </w:t>
                  </w:r>
                  <w:r w:rsidRPr="00E542C3">
                    <w:rPr>
                      <w:rFonts w:ascii="Century Gothic" w:hAnsi="Century Gothic" w:cs="Calibri"/>
                      <w:i/>
                      <w:iCs/>
                      <w:sz w:val="16"/>
                      <w:szCs w:val="16"/>
                      <w:lang w:eastAsia="ar-SA"/>
                    </w:rPr>
                    <w:t xml:space="preserve">modification de la garantie principale et / ou diminution significative de plusieurs montants.  </w:t>
                  </w:r>
                </w:p>
              </w:tc>
            </w:tr>
          </w:tbl>
          <w:p w14:paraId="7CDE0BA5" w14:textId="77777777" w:rsidR="00E542C3" w:rsidRPr="00E542C3" w:rsidRDefault="00E542C3" w:rsidP="00E542C3">
            <w:pPr>
              <w:widowControl w:val="0"/>
              <w:spacing w:line="288" w:lineRule="auto"/>
              <w:contextualSpacing/>
              <w:rPr>
                <w:rFonts w:ascii="Century Gothic" w:eastAsia="Aptos" w:hAnsi="Century Gothic" w:cs="Calibri"/>
                <w:i/>
                <w:iCs/>
                <w:color w:val="FFFFFF"/>
                <w:kern w:val="2"/>
                <w:sz w:val="16"/>
                <w:szCs w:val="16"/>
                <w:lang w:eastAsia="ar-SA"/>
                <w14:ligatures w14:val="standardContextual"/>
              </w:rPr>
            </w:pPr>
          </w:p>
        </w:tc>
      </w:tr>
      <w:tr w:rsidR="00E542C3" w:rsidRPr="00E542C3" w14:paraId="7E56EE51" w14:textId="77777777">
        <w:trPr>
          <w:trHeight w:val="9636"/>
        </w:trPr>
        <w:tc>
          <w:tcPr>
            <w:tcW w:w="583" w:type="pct"/>
            <w:hideMark/>
          </w:tcPr>
          <w:p w14:paraId="3F570C80" w14:textId="77777777" w:rsidR="00E542C3" w:rsidRPr="00E542C3" w:rsidRDefault="00E542C3" w:rsidP="00E542C3">
            <w:pPr>
              <w:contextualSpacing/>
              <w:jc w:val="right"/>
              <w:rPr>
                <w:rFonts w:ascii="Century Gothic" w:eastAsia="Aptos" w:hAnsi="Century Gothic"/>
                <w:b/>
                <w:bCs/>
                <w:kern w:val="2"/>
                <w:sz w:val="16"/>
                <w:szCs w:val="16"/>
                <w:lang w:eastAsia="ar-SA"/>
                <w14:ligatures w14:val="standardContextual"/>
              </w:rPr>
            </w:pPr>
            <w:r w:rsidRPr="00E542C3">
              <w:rPr>
                <w:rFonts w:ascii="Century Gothic" w:eastAsia="Aptos" w:hAnsi="Century Gothic"/>
                <w:b/>
                <w:bCs/>
                <w:kern w:val="2"/>
                <w:sz w:val="16"/>
                <w:szCs w:val="16"/>
                <w:lang w:eastAsia="ar-SA"/>
                <w14:ligatures w14:val="standardContextual"/>
              </w:rPr>
              <w:t>Gestion :</w:t>
            </w:r>
          </w:p>
        </w:tc>
        <w:tc>
          <w:tcPr>
            <w:tcW w:w="4417" w:type="pct"/>
            <w:hideMark/>
          </w:tcPr>
          <w:p w14:paraId="09874F10" w14:textId="77777777" w:rsidR="00E542C3" w:rsidRPr="00E542C3" w:rsidRDefault="00E542C3" w:rsidP="00E542C3">
            <w:pPr>
              <w:spacing w:after="120" w:line="300" w:lineRule="auto"/>
              <w:contextualSpacing/>
              <w:rPr>
                <w:rFonts w:ascii="Century Gothic" w:eastAsia="Aptos" w:hAnsi="Century Gothic" w:cs="Calibri"/>
                <w:sz w:val="16"/>
                <w:szCs w:val="16"/>
                <w:lang w:eastAsia="ar-SA"/>
                <w14:ligatures w14:val="standardContextual"/>
              </w:rPr>
            </w:pPr>
            <w:r w:rsidRPr="00E542C3">
              <w:rPr>
                <w:rFonts w:ascii="Century Gothic" w:eastAsia="Aptos" w:hAnsi="Century Gothic" w:cs="Calibri"/>
                <w:kern w:val="2"/>
                <w:sz w:val="16"/>
                <w:szCs w:val="16"/>
                <w:u w:val="single"/>
                <w:lang w:eastAsia="ar-SA"/>
                <w14:ligatures w14:val="standardContextual"/>
              </w:rPr>
              <w:t>Pour 5 points : Réponses apportées au document annexe « Fiche de gestion »</w:t>
            </w:r>
            <w:r w:rsidRPr="00E542C3">
              <w:rPr>
                <w:rFonts w:ascii="Century Gothic" w:eastAsia="Aptos" w:hAnsi="Century Gothic" w:cs="Calibri"/>
                <w:kern w:val="2"/>
                <w:sz w:val="16"/>
                <w:szCs w:val="16"/>
                <w:lang w:eastAsia="ar-SA"/>
                <w14:ligatures w14:val="standardContextual"/>
              </w:rPr>
              <w:t>, dûment rempli par le candidat – la réponse à la fiche de gestion est obligatoire sous peine d’irrégularité de l’offre.</w:t>
            </w:r>
          </w:p>
          <w:tbl>
            <w:tblPr>
              <w:tblStyle w:val="Grilledutableau1"/>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54"/>
              <w:gridCol w:w="8637"/>
            </w:tblGrid>
            <w:tr w:rsidR="00E542C3" w:rsidRPr="00E542C3" w14:paraId="0002173D" w14:textId="77777777" w:rsidTr="00E542C3">
              <w:trPr>
                <w:trHeight w:val="416"/>
              </w:trPr>
              <w:tc>
                <w:tcPr>
                  <w:tcW w:w="5000" w:type="pct"/>
                  <w:gridSpan w:val="2"/>
                  <w:tcBorders>
                    <w:top w:val="single" w:sz="4" w:space="0" w:color="BFBFBF"/>
                    <w:left w:val="single" w:sz="4" w:space="0" w:color="BFBFBF"/>
                    <w:bottom w:val="single" w:sz="4" w:space="0" w:color="BFBFBF"/>
                    <w:right w:val="single" w:sz="4" w:space="0" w:color="BFBFBF"/>
                  </w:tcBorders>
                  <w:shd w:val="clear" w:color="auto" w:fill="215868"/>
                  <w:vAlign w:val="center"/>
                  <w:hideMark/>
                </w:tcPr>
                <w:p w14:paraId="26F0D402" w14:textId="77777777" w:rsidR="00E542C3" w:rsidRPr="00E542C3" w:rsidRDefault="00E542C3" w:rsidP="00E542C3">
                  <w:pPr>
                    <w:widowControl w:val="0"/>
                    <w:spacing w:line="288" w:lineRule="auto"/>
                    <w:rPr>
                      <w:rFonts w:ascii="Century Gothic" w:hAnsi="Century Gothic" w:cs="Arial"/>
                      <w:color w:val="FFFFFF"/>
                      <w:sz w:val="16"/>
                      <w:szCs w:val="16"/>
                      <w:lang w:eastAsia="ar-SA"/>
                    </w:rPr>
                  </w:pPr>
                  <w:r w:rsidRPr="00E542C3">
                    <w:rPr>
                      <w:rFonts w:ascii="Century Gothic" w:hAnsi="Century Gothic" w:cs="Calibri"/>
                      <w:i/>
                      <w:iCs/>
                      <w:color w:val="FFFFFF"/>
                      <w:sz w:val="16"/>
                      <w:szCs w:val="16"/>
                      <w:lang w:eastAsia="ar-SA"/>
                    </w:rPr>
                    <w:t>La note est attribuée selon le barème ci-dessous</w:t>
                  </w:r>
                  <w:r w:rsidRPr="00E542C3">
                    <w:rPr>
                      <w:rFonts w:ascii="Century Gothic" w:hAnsi="Century Gothic"/>
                      <w:sz w:val="18"/>
                      <w:szCs w:val="18"/>
                    </w:rPr>
                    <w:t xml:space="preserve"> </w:t>
                  </w:r>
                  <w:r w:rsidRPr="00E542C3">
                    <w:rPr>
                      <w:rFonts w:ascii="Century Gothic" w:hAnsi="Century Gothic" w:cs="Calibri"/>
                      <w:i/>
                      <w:iCs/>
                      <w:color w:val="FFFFFF"/>
                      <w:sz w:val="16"/>
                      <w:szCs w:val="16"/>
                      <w:lang w:eastAsia="ar-SA"/>
                    </w:rPr>
                    <w:t>avec le barème suivant (sur lequel sera appliqué un coefficient de 2 pour être porté à 10 si la note de gestion est sur 20) :</w:t>
                  </w:r>
                </w:p>
              </w:tc>
            </w:tr>
            <w:tr w:rsidR="00E542C3" w:rsidRPr="00E542C3" w14:paraId="161391FC" w14:textId="77777777" w:rsidTr="00E542C3">
              <w:trPr>
                <w:trHeight w:val="569"/>
              </w:trPr>
              <w:tc>
                <w:tcPr>
                  <w:tcW w:w="352" w:type="pct"/>
                  <w:tcBorders>
                    <w:top w:val="single" w:sz="4" w:space="0" w:color="BFBFBF"/>
                    <w:left w:val="single" w:sz="4" w:space="0" w:color="BFBFBF"/>
                    <w:bottom w:val="single" w:sz="4" w:space="0" w:color="BFBFBF"/>
                    <w:right w:val="single" w:sz="4" w:space="0" w:color="BFBFBF"/>
                  </w:tcBorders>
                  <w:vAlign w:val="center"/>
                  <w:hideMark/>
                </w:tcPr>
                <w:p w14:paraId="6B422FB6" w14:textId="77777777" w:rsidR="00E542C3" w:rsidRPr="00E542C3" w:rsidRDefault="00E542C3" w:rsidP="00E542C3">
                  <w:pPr>
                    <w:widowControl w:val="0"/>
                    <w:spacing w:line="288" w:lineRule="auto"/>
                    <w:jc w:val="center"/>
                    <w:rPr>
                      <w:rFonts w:ascii="Century Gothic" w:hAnsi="Century Gothic" w:cs="Arial"/>
                      <w:sz w:val="16"/>
                      <w:szCs w:val="16"/>
                      <w:lang w:eastAsia="ar-SA"/>
                    </w:rPr>
                  </w:pPr>
                  <w:r w:rsidRPr="00E542C3">
                    <w:rPr>
                      <w:rFonts w:ascii="Century Gothic" w:hAnsi="Century Gothic" w:cs="Arial"/>
                      <w:sz w:val="16"/>
                      <w:szCs w:val="16"/>
                      <w:lang w:eastAsia="ar-SA"/>
                    </w:rPr>
                    <w:t>5</w:t>
                  </w:r>
                </w:p>
              </w:tc>
              <w:tc>
                <w:tcPr>
                  <w:tcW w:w="4648" w:type="pct"/>
                  <w:tcBorders>
                    <w:top w:val="single" w:sz="4" w:space="0" w:color="BFBFBF"/>
                    <w:left w:val="single" w:sz="4" w:space="0" w:color="BFBFBF"/>
                    <w:bottom w:val="single" w:sz="4" w:space="0" w:color="BFBFBF"/>
                    <w:right w:val="single" w:sz="4" w:space="0" w:color="BFBFBF"/>
                  </w:tcBorders>
                  <w:vAlign w:val="center"/>
                  <w:hideMark/>
                </w:tcPr>
                <w:p w14:paraId="652D4DEE" w14:textId="77777777" w:rsidR="00E542C3" w:rsidRPr="00E542C3" w:rsidRDefault="00E542C3" w:rsidP="00E542C3">
                  <w:pPr>
                    <w:widowControl w:val="0"/>
                    <w:spacing w:line="288" w:lineRule="auto"/>
                    <w:rPr>
                      <w:rFonts w:ascii="Century Gothic" w:hAnsi="Century Gothic" w:cs="Arial"/>
                      <w:sz w:val="16"/>
                      <w:szCs w:val="16"/>
                      <w:lang w:eastAsia="ar-SA"/>
                    </w:rPr>
                  </w:pPr>
                  <w:r w:rsidRPr="00E542C3">
                    <w:rPr>
                      <w:rFonts w:ascii="Century Gothic" w:hAnsi="Century Gothic" w:cs="Calibri"/>
                      <w:b/>
                      <w:bCs/>
                      <w:i/>
                      <w:iCs/>
                      <w:sz w:val="16"/>
                      <w:szCs w:val="16"/>
                      <w:lang w:eastAsia="ar-SA"/>
                    </w:rPr>
                    <w:t>Réponses très satisfaisantes et très complètes</w:t>
                  </w:r>
                  <w:r w:rsidRPr="00E542C3">
                    <w:rPr>
                      <w:rFonts w:ascii="Century Gothic" w:hAnsi="Century Gothic" w:cs="Calibri"/>
                      <w:i/>
                      <w:iCs/>
                      <w:sz w:val="16"/>
                      <w:szCs w:val="16"/>
                      <w:lang w:eastAsia="ar-SA"/>
                    </w:rPr>
                    <w:t xml:space="preserve">. Réponses très majoritairement positives, toutes les zones de réponse libre sont particulièrement détaillées, les prestations accordées très complètes. </w:t>
                  </w:r>
                </w:p>
              </w:tc>
            </w:tr>
            <w:tr w:rsidR="00E542C3" w:rsidRPr="00E542C3" w14:paraId="6F304E11" w14:textId="77777777" w:rsidTr="00E542C3">
              <w:trPr>
                <w:trHeight w:val="619"/>
              </w:trPr>
              <w:tc>
                <w:tcPr>
                  <w:tcW w:w="352" w:type="pct"/>
                  <w:tcBorders>
                    <w:top w:val="single" w:sz="4" w:space="0" w:color="BFBFBF"/>
                    <w:left w:val="single" w:sz="4" w:space="0" w:color="BFBFBF"/>
                    <w:bottom w:val="single" w:sz="4" w:space="0" w:color="BFBFBF"/>
                    <w:right w:val="single" w:sz="4" w:space="0" w:color="BFBFBF"/>
                  </w:tcBorders>
                  <w:vAlign w:val="center"/>
                  <w:hideMark/>
                </w:tcPr>
                <w:p w14:paraId="07D420F4" w14:textId="77777777" w:rsidR="00E542C3" w:rsidRPr="00E542C3" w:rsidRDefault="00E542C3" w:rsidP="00E542C3">
                  <w:pPr>
                    <w:widowControl w:val="0"/>
                    <w:spacing w:line="288" w:lineRule="auto"/>
                    <w:jc w:val="center"/>
                    <w:rPr>
                      <w:rFonts w:ascii="Century Gothic" w:hAnsi="Century Gothic" w:cs="Arial"/>
                      <w:sz w:val="16"/>
                      <w:szCs w:val="16"/>
                      <w:lang w:eastAsia="ar-SA"/>
                    </w:rPr>
                  </w:pPr>
                  <w:r w:rsidRPr="00E542C3">
                    <w:rPr>
                      <w:rFonts w:ascii="Century Gothic" w:hAnsi="Century Gothic" w:cs="Arial"/>
                      <w:sz w:val="16"/>
                      <w:szCs w:val="16"/>
                      <w:lang w:eastAsia="ar-SA"/>
                    </w:rPr>
                    <w:t>4</w:t>
                  </w:r>
                </w:p>
              </w:tc>
              <w:tc>
                <w:tcPr>
                  <w:tcW w:w="4648" w:type="pct"/>
                  <w:tcBorders>
                    <w:top w:val="single" w:sz="4" w:space="0" w:color="BFBFBF"/>
                    <w:left w:val="single" w:sz="4" w:space="0" w:color="BFBFBF"/>
                    <w:bottom w:val="single" w:sz="4" w:space="0" w:color="BFBFBF"/>
                    <w:right w:val="single" w:sz="4" w:space="0" w:color="BFBFBF"/>
                  </w:tcBorders>
                  <w:vAlign w:val="center"/>
                  <w:hideMark/>
                </w:tcPr>
                <w:p w14:paraId="7000F127" w14:textId="77777777" w:rsidR="00E542C3" w:rsidRPr="00E542C3" w:rsidRDefault="00E542C3" w:rsidP="00E542C3">
                  <w:pPr>
                    <w:widowControl w:val="0"/>
                    <w:spacing w:line="288" w:lineRule="auto"/>
                    <w:rPr>
                      <w:rFonts w:ascii="Century Gothic" w:hAnsi="Century Gothic" w:cs="Arial"/>
                      <w:sz w:val="16"/>
                      <w:szCs w:val="16"/>
                      <w:lang w:eastAsia="ar-SA"/>
                    </w:rPr>
                  </w:pPr>
                  <w:r w:rsidRPr="00E542C3">
                    <w:rPr>
                      <w:rFonts w:ascii="Century Gothic" w:hAnsi="Century Gothic" w:cs="Calibri"/>
                      <w:b/>
                      <w:bCs/>
                      <w:i/>
                      <w:iCs/>
                      <w:sz w:val="16"/>
                      <w:szCs w:val="16"/>
                      <w:lang w:eastAsia="ar-SA"/>
                    </w:rPr>
                    <w:t>Réponses satisfaisantes et complètes</w:t>
                  </w:r>
                  <w:r w:rsidRPr="00E542C3">
                    <w:rPr>
                      <w:rFonts w:ascii="Century Gothic" w:hAnsi="Century Gothic" w:cs="Calibri"/>
                      <w:i/>
                      <w:iCs/>
                      <w:sz w:val="16"/>
                      <w:szCs w:val="16"/>
                      <w:lang w:eastAsia="ar-SA"/>
                    </w:rPr>
                    <w:t xml:space="preserve">. Réponses très cohérentes et homogènes, quelques aspects annexes non proposés ou non détaillés. </w:t>
                  </w:r>
                </w:p>
              </w:tc>
            </w:tr>
            <w:tr w:rsidR="00E542C3" w:rsidRPr="00E542C3" w14:paraId="50EBDF44" w14:textId="77777777" w:rsidTr="00E542C3">
              <w:trPr>
                <w:trHeight w:val="554"/>
              </w:trPr>
              <w:tc>
                <w:tcPr>
                  <w:tcW w:w="352" w:type="pct"/>
                  <w:tcBorders>
                    <w:top w:val="single" w:sz="4" w:space="0" w:color="BFBFBF"/>
                    <w:left w:val="single" w:sz="4" w:space="0" w:color="BFBFBF"/>
                    <w:bottom w:val="single" w:sz="4" w:space="0" w:color="BFBFBF"/>
                    <w:right w:val="single" w:sz="4" w:space="0" w:color="BFBFBF"/>
                  </w:tcBorders>
                  <w:vAlign w:val="center"/>
                  <w:hideMark/>
                </w:tcPr>
                <w:p w14:paraId="2B2FC768" w14:textId="77777777" w:rsidR="00E542C3" w:rsidRPr="00E542C3" w:rsidRDefault="00E542C3" w:rsidP="00E542C3">
                  <w:pPr>
                    <w:widowControl w:val="0"/>
                    <w:spacing w:line="288" w:lineRule="auto"/>
                    <w:jc w:val="center"/>
                    <w:rPr>
                      <w:rFonts w:ascii="Century Gothic" w:hAnsi="Century Gothic" w:cs="Arial"/>
                      <w:sz w:val="16"/>
                      <w:szCs w:val="16"/>
                      <w:lang w:eastAsia="ar-SA"/>
                    </w:rPr>
                  </w:pPr>
                  <w:r w:rsidRPr="00E542C3">
                    <w:rPr>
                      <w:rFonts w:ascii="Century Gothic" w:hAnsi="Century Gothic" w:cs="Arial"/>
                      <w:sz w:val="16"/>
                      <w:szCs w:val="16"/>
                      <w:lang w:eastAsia="ar-SA"/>
                    </w:rPr>
                    <w:t>3</w:t>
                  </w:r>
                </w:p>
              </w:tc>
              <w:tc>
                <w:tcPr>
                  <w:tcW w:w="4648" w:type="pct"/>
                  <w:tcBorders>
                    <w:top w:val="single" w:sz="4" w:space="0" w:color="BFBFBF"/>
                    <w:left w:val="single" w:sz="4" w:space="0" w:color="BFBFBF"/>
                    <w:bottom w:val="single" w:sz="4" w:space="0" w:color="BFBFBF"/>
                    <w:right w:val="single" w:sz="4" w:space="0" w:color="BFBFBF"/>
                  </w:tcBorders>
                  <w:vAlign w:val="center"/>
                  <w:hideMark/>
                </w:tcPr>
                <w:p w14:paraId="6301A38A" w14:textId="77777777" w:rsidR="00E542C3" w:rsidRPr="00E542C3" w:rsidRDefault="00E542C3" w:rsidP="00E542C3">
                  <w:pPr>
                    <w:widowControl w:val="0"/>
                    <w:spacing w:line="288" w:lineRule="auto"/>
                    <w:rPr>
                      <w:rFonts w:ascii="Century Gothic" w:hAnsi="Century Gothic" w:cs="Calibri"/>
                      <w:i/>
                      <w:iCs/>
                      <w:sz w:val="16"/>
                      <w:szCs w:val="16"/>
                      <w:lang w:eastAsia="ar-SA"/>
                    </w:rPr>
                  </w:pPr>
                  <w:r w:rsidRPr="00E542C3">
                    <w:rPr>
                      <w:rFonts w:ascii="Century Gothic" w:hAnsi="Century Gothic" w:cs="Calibri"/>
                      <w:b/>
                      <w:bCs/>
                      <w:i/>
                      <w:iCs/>
                      <w:sz w:val="16"/>
                      <w:szCs w:val="16"/>
                      <w:lang w:eastAsia="ar-SA"/>
                    </w:rPr>
                    <w:t>Réponses Satisfaisantes</w:t>
                  </w:r>
                  <w:r w:rsidRPr="00E542C3">
                    <w:rPr>
                      <w:rFonts w:ascii="Century Gothic" w:hAnsi="Century Gothic" w:cs="Calibri"/>
                      <w:i/>
                      <w:iCs/>
                      <w:sz w:val="16"/>
                      <w:szCs w:val="16"/>
                      <w:lang w:eastAsia="ar-SA"/>
                    </w:rPr>
                    <w:t xml:space="preserve">. Ensemble proposé cohérent apportant un accompagnement de gestion globalement favorable. Plusieurs réponses sont négatives ou certaines zones ne sont pas détaillées.  </w:t>
                  </w:r>
                </w:p>
              </w:tc>
            </w:tr>
            <w:tr w:rsidR="00E542C3" w:rsidRPr="00E542C3" w14:paraId="38B085DB" w14:textId="77777777" w:rsidTr="00E542C3">
              <w:trPr>
                <w:trHeight w:val="441"/>
              </w:trPr>
              <w:tc>
                <w:tcPr>
                  <w:tcW w:w="352" w:type="pct"/>
                  <w:tcBorders>
                    <w:top w:val="single" w:sz="4" w:space="0" w:color="BFBFBF"/>
                    <w:left w:val="single" w:sz="4" w:space="0" w:color="BFBFBF"/>
                    <w:bottom w:val="single" w:sz="4" w:space="0" w:color="BFBFBF"/>
                    <w:right w:val="single" w:sz="4" w:space="0" w:color="BFBFBF"/>
                  </w:tcBorders>
                  <w:vAlign w:val="center"/>
                  <w:hideMark/>
                </w:tcPr>
                <w:p w14:paraId="03E11065" w14:textId="77777777" w:rsidR="00E542C3" w:rsidRPr="00E542C3" w:rsidRDefault="00E542C3" w:rsidP="00E542C3">
                  <w:pPr>
                    <w:widowControl w:val="0"/>
                    <w:spacing w:line="288" w:lineRule="auto"/>
                    <w:jc w:val="center"/>
                    <w:rPr>
                      <w:rFonts w:ascii="Century Gothic" w:hAnsi="Century Gothic" w:cs="Arial"/>
                      <w:sz w:val="16"/>
                      <w:szCs w:val="16"/>
                      <w:lang w:eastAsia="ar-SA"/>
                    </w:rPr>
                  </w:pPr>
                  <w:r w:rsidRPr="00E542C3">
                    <w:rPr>
                      <w:rFonts w:ascii="Century Gothic" w:hAnsi="Century Gothic" w:cs="Arial"/>
                      <w:sz w:val="16"/>
                      <w:szCs w:val="16"/>
                      <w:lang w:eastAsia="ar-SA"/>
                    </w:rPr>
                    <w:t>2</w:t>
                  </w:r>
                </w:p>
              </w:tc>
              <w:tc>
                <w:tcPr>
                  <w:tcW w:w="4648" w:type="pct"/>
                  <w:tcBorders>
                    <w:top w:val="single" w:sz="4" w:space="0" w:color="BFBFBF"/>
                    <w:left w:val="single" w:sz="4" w:space="0" w:color="BFBFBF"/>
                    <w:bottom w:val="single" w:sz="4" w:space="0" w:color="BFBFBF"/>
                    <w:right w:val="single" w:sz="4" w:space="0" w:color="BFBFBF"/>
                  </w:tcBorders>
                  <w:vAlign w:val="center"/>
                  <w:hideMark/>
                </w:tcPr>
                <w:p w14:paraId="6C3E9A40" w14:textId="77777777" w:rsidR="00E542C3" w:rsidRPr="00E542C3" w:rsidRDefault="00E542C3" w:rsidP="00E542C3">
                  <w:pPr>
                    <w:widowControl w:val="0"/>
                    <w:spacing w:line="288" w:lineRule="auto"/>
                    <w:rPr>
                      <w:rFonts w:ascii="Century Gothic" w:hAnsi="Century Gothic" w:cs="Arial"/>
                      <w:sz w:val="16"/>
                      <w:szCs w:val="16"/>
                      <w:lang w:eastAsia="ar-SA"/>
                    </w:rPr>
                  </w:pPr>
                  <w:r w:rsidRPr="00E542C3">
                    <w:rPr>
                      <w:rFonts w:ascii="Century Gothic" w:hAnsi="Century Gothic" w:cs="Arial"/>
                      <w:b/>
                      <w:bCs/>
                      <w:i/>
                      <w:iCs/>
                      <w:sz w:val="16"/>
                      <w:szCs w:val="16"/>
                      <w:lang w:eastAsia="ar-SA"/>
                    </w:rPr>
                    <w:t>Réponses limitées</w:t>
                  </w:r>
                  <w:r w:rsidRPr="00E542C3">
                    <w:rPr>
                      <w:rFonts w:ascii="Century Gothic" w:hAnsi="Century Gothic" w:cs="Arial"/>
                      <w:i/>
                      <w:iCs/>
                      <w:sz w:val="16"/>
                      <w:szCs w:val="16"/>
                      <w:lang w:eastAsia="ar-SA"/>
                    </w:rPr>
                    <w:t>. Nombreuses réponses négatives ou imprécises proposant un accompagnement assez limité.</w:t>
                  </w:r>
                </w:p>
              </w:tc>
            </w:tr>
            <w:tr w:rsidR="00E542C3" w:rsidRPr="00E542C3" w14:paraId="6795EB06" w14:textId="77777777" w:rsidTr="00E542C3">
              <w:trPr>
                <w:trHeight w:val="599"/>
              </w:trPr>
              <w:tc>
                <w:tcPr>
                  <w:tcW w:w="352" w:type="pct"/>
                  <w:tcBorders>
                    <w:top w:val="single" w:sz="4" w:space="0" w:color="BFBFBF"/>
                    <w:left w:val="single" w:sz="4" w:space="0" w:color="BFBFBF"/>
                    <w:bottom w:val="single" w:sz="4" w:space="0" w:color="BFBFBF"/>
                    <w:right w:val="single" w:sz="4" w:space="0" w:color="BFBFBF"/>
                  </w:tcBorders>
                  <w:vAlign w:val="center"/>
                  <w:hideMark/>
                </w:tcPr>
                <w:p w14:paraId="670BFF18" w14:textId="77777777" w:rsidR="00E542C3" w:rsidRPr="00E542C3" w:rsidRDefault="00E542C3" w:rsidP="00E542C3">
                  <w:pPr>
                    <w:widowControl w:val="0"/>
                    <w:spacing w:line="288" w:lineRule="auto"/>
                    <w:jc w:val="center"/>
                    <w:rPr>
                      <w:rFonts w:ascii="Century Gothic" w:hAnsi="Century Gothic" w:cs="Arial"/>
                      <w:sz w:val="16"/>
                      <w:szCs w:val="16"/>
                      <w:lang w:eastAsia="ar-SA"/>
                    </w:rPr>
                  </w:pPr>
                  <w:r w:rsidRPr="00E542C3">
                    <w:rPr>
                      <w:rFonts w:ascii="Century Gothic" w:hAnsi="Century Gothic" w:cs="Arial"/>
                      <w:sz w:val="16"/>
                      <w:szCs w:val="16"/>
                      <w:lang w:eastAsia="ar-SA"/>
                    </w:rPr>
                    <w:t>1</w:t>
                  </w:r>
                </w:p>
              </w:tc>
              <w:tc>
                <w:tcPr>
                  <w:tcW w:w="4648" w:type="pct"/>
                  <w:tcBorders>
                    <w:top w:val="single" w:sz="4" w:space="0" w:color="BFBFBF"/>
                    <w:left w:val="single" w:sz="4" w:space="0" w:color="BFBFBF"/>
                    <w:bottom w:val="single" w:sz="4" w:space="0" w:color="BFBFBF"/>
                    <w:right w:val="single" w:sz="4" w:space="0" w:color="BFBFBF"/>
                  </w:tcBorders>
                  <w:vAlign w:val="center"/>
                  <w:hideMark/>
                </w:tcPr>
                <w:p w14:paraId="52462212" w14:textId="77777777" w:rsidR="00E542C3" w:rsidRPr="00E542C3" w:rsidRDefault="00E542C3" w:rsidP="00E542C3">
                  <w:pPr>
                    <w:widowControl w:val="0"/>
                    <w:spacing w:line="288" w:lineRule="auto"/>
                    <w:rPr>
                      <w:rFonts w:ascii="Century Gothic" w:hAnsi="Century Gothic" w:cs="Calibri"/>
                      <w:b/>
                      <w:bCs/>
                      <w:i/>
                      <w:iCs/>
                      <w:sz w:val="16"/>
                      <w:szCs w:val="16"/>
                      <w:lang w:eastAsia="ar-SA"/>
                    </w:rPr>
                  </w:pPr>
                  <w:r w:rsidRPr="00E542C3">
                    <w:rPr>
                      <w:rFonts w:ascii="Century Gothic" w:hAnsi="Century Gothic" w:cs="Calibri"/>
                      <w:b/>
                      <w:bCs/>
                      <w:i/>
                      <w:iCs/>
                      <w:sz w:val="16"/>
                      <w:szCs w:val="16"/>
                      <w:lang w:eastAsia="ar-SA"/>
                    </w:rPr>
                    <w:t>Réponses majoritairement négatives</w:t>
                  </w:r>
                  <w:r w:rsidRPr="00E542C3">
                    <w:rPr>
                      <w:rFonts w:ascii="Century Gothic" w:hAnsi="Century Gothic" w:cs="Calibri"/>
                      <w:i/>
                      <w:iCs/>
                      <w:sz w:val="16"/>
                      <w:szCs w:val="16"/>
                      <w:lang w:eastAsia="ar-SA"/>
                    </w:rPr>
                    <w:t>. Les réponses sont majoritairement négatives ou imprécises traduisant un accompagnement très limité.</w:t>
                  </w:r>
                </w:p>
              </w:tc>
            </w:tr>
          </w:tbl>
          <w:p w14:paraId="7D6620E3" w14:textId="77777777" w:rsidR="00E542C3" w:rsidRPr="00E542C3" w:rsidRDefault="00E542C3" w:rsidP="00E542C3">
            <w:pPr>
              <w:spacing w:after="40" w:line="300" w:lineRule="auto"/>
              <w:contextualSpacing/>
              <w:rPr>
                <w:rFonts w:ascii="Century Gothic" w:eastAsia="Aptos" w:hAnsi="Century Gothic" w:cs="Calibri"/>
                <w:kern w:val="2"/>
                <w:sz w:val="8"/>
                <w:szCs w:val="8"/>
                <w:lang w:eastAsia="ar-SA"/>
                <w14:ligatures w14:val="standardContextual"/>
              </w:rPr>
            </w:pPr>
          </w:p>
          <w:p w14:paraId="5208B141" w14:textId="77777777" w:rsidR="00E542C3" w:rsidRPr="00E542C3" w:rsidRDefault="00E542C3" w:rsidP="00E542C3">
            <w:pPr>
              <w:keepNext/>
              <w:spacing w:after="120" w:line="300" w:lineRule="auto"/>
              <w:contextualSpacing/>
              <w:rPr>
                <w:rFonts w:ascii="Century Gothic" w:eastAsia="Aptos" w:hAnsi="Century Gothic" w:cs="Calibri"/>
                <w:kern w:val="2"/>
                <w:sz w:val="16"/>
                <w:szCs w:val="16"/>
                <w:lang w:eastAsia="ar-SA"/>
                <w14:ligatures w14:val="standardContextual"/>
              </w:rPr>
            </w:pPr>
            <w:r w:rsidRPr="00E542C3">
              <w:rPr>
                <w:rFonts w:ascii="Century Gothic" w:eastAsia="Aptos" w:hAnsi="Century Gothic" w:cs="Calibri"/>
                <w:kern w:val="2"/>
                <w:sz w:val="16"/>
                <w:szCs w:val="16"/>
                <w:u w:val="single"/>
                <w:lang w:eastAsia="ar-SA"/>
                <w14:ligatures w14:val="standardContextual"/>
              </w:rPr>
              <w:t>Pour 5 points : Documents de présentation des modalités de gestion</w:t>
            </w:r>
            <w:r w:rsidRPr="00E542C3">
              <w:rPr>
                <w:rFonts w:ascii="Century Gothic" w:eastAsia="Aptos" w:hAnsi="Century Gothic" w:cs="Calibri"/>
                <w:kern w:val="2"/>
                <w:sz w:val="16"/>
                <w:szCs w:val="16"/>
                <w:lang w:eastAsia="ar-SA"/>
                <w14:ligatures w14:val="standardContextual"/>
              </w:rPr>
              <w:t xml:space="preserve"> et des services associés à l’offre qu’aura joints le candidat. Lorsqu’aucun document n’est transmis, même de façon succincte, l’offre sera irrégulière.</w:t>
            </w:r>
          </w:p>
          <w:tbl>
            <w:tblPr>
              <w:tblStyle w:val="Grilledutableau1"/>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54"/>
              <w:gridCol w:w="8637"/>
            </w:tblGrid>
            <w:tr w:rsidR="00E542C3" w:rsidRPr="00E542C3" w14:paraId="30FD73A4" w14:textId="77777777" w:rsidTr="00E542C3">
              <w:trPr>
                <w:trHeight w:val="487"/>
              </w:trPr>
              <w:tc>
                <w:tcPr>
                  <w:tcW w:w="5000" w:type="pct"/>
                  <w:gridSpan w:val="2"/>
                  <w:tcBorders>
                    <w:top w:val="single" w:sz="4" w:space="0" w:color="BFBFBF"/>
                    <w:left w:val="single" w:sz="4" w:space="0" w:color="BFBFBF"/>
                    <w:bottom w:val="single" w:sz="4" w:space="0" w:color="BFBFBF"/>
                    <w:right w:val="single" w:sz="4" w:space="0" w:color="BFBFBF"/>
                  </w:tcBorders>
                  <w:shd w:val="clear" w:color="auto" w:fill="215868"/>
                  <w:vAlign w:val="center"/>
                  <w:hideMark/>
                </w:tcPr>
                <w:p w14:paraId="3284F024" w14:textId="77777777" w:rsidR="00E542C3" w:rsidRPr="00E542C3" w:rsidRDefault="00E542C3" w:rsidP="00E542C3">
                  <w:pPr>
                    <w:widowControl w:val="0"/>
                    <w:spacing w:line="288" w:lineRule="auto"/>
                    <w:rPr>
                      <w:rFonts w:ascii="Century Gothic" w:hAnsi="Century Gothic" w:cs="Arial"/>
                      <w:color w:val="FFFFFF"/>
                      <w:sz w:val="16"/>
                      <w:szCs w:val="16"/>
                      <w:lang w:eastAsia="ar-SA"/>
                    </w:rPr>
                  </w:pPr>
                  <w:r w:rsidRPr="00E542C3">
                    <w:rPr>
                      <w:rFonts w:ascii="Century Gothic" w:hAnsi="Century Gothic" w:cs="Calibri"/>
                      <w:i/>
                      <w:iCs/>
                      <w:color w:val="FFFFFF"/>
                      <w:sz w:val="16"/>
                      <w:szCs w:val="16"/>
                      <w:lang w:eastAsia="ar-SA"/>
                    </w:rPr>
                    <w:t>La note est attribuée selon le barème ci-dessous</w:t>
                  </w:r>
                  <w:r w:rsidRPr="00E542C3">
                    <w:rPr>
                      <w:rFonts w:ascii="Century Gothic" w:hAnsi="Century Gothic"/>
                      <w:sz w:val="18"/>
                      <w:szCs w:val="18"/>
                    </w:rPr>
                    <w:t xml:space="preserve"> </w:t>
                  </w:r>
                  <w:r w:rsidRPr="00E542C3">
                    <w:rPr>
                      <w:rFonts w:ascii="Century Gothic" w:hAnsi="Century Gothic" w:cs="Calibri"/>
                      <w:i/>
                      <w:iCs/>
                      <w:color w:val="FFFFFF"/>
                      <w:sz w:val="16"/>
                      <w:szCs w:val="16"/>
                      <w:lang w:eastAsia="ar-SA"/>
                    </w:rPr>
                    <w:t>avec le barème suivant (sur lequel sera appliqué un coefficient de 2 pour être porté à 10 si la note de gestion est sur 20) :</w:t>
                  </w:r>
                </w:p>
              </w:tc>
            </w:tr>
            <w:tr w:rsidR="00E542C3" w:rsidRPr="00E542C3" w14:paraId="28555F4E" w14:textId="77777777" w:rsidTr="00E542C3">
              <w:trPr>
                <w:trHeight w:val="2184"/>
              </w:trPr>
              <w:tc>
                <w:tcPr>
                  <w:tcW w:w="352" w:type="pct"/>
                  <w:tcBorders>
                    <w:top w:val="single" w:sz="4" w:space="0" w:color="BFBFBF"/>
                    <w:left w:val="single" w:sz="4" w:space="0" w:color="BFBFBF"/>
                    <w:bottom w:val="single" w:sz="4" w:space="0" w:color="BFBFBF"/>
                    <w:right w:val="single" w:sz="4" w:space="0" w:color="BFBFBF"/>
                  </w:tcBorders>
                  <w:vAlign w:val="center"/>
                  <w:hideMark/>
                </w:tcPr>
                <w:p w14:paraId="064A16E6" w14:textId="77777777" w:rsidR="00E542C3" w:rsidRPr="00E542C3" w:rsidRDefault="00E542C3" w:rsidP="00E542C3">
                  <w:pPr>
                    <w:widowControl w:val="0"/>
                    <w:spacing w:line="288" w:lineRule="auto"/>
                    <w:jc w:val="center"/>
                    <w:rPr>
                      <w:rFonts w:ascii="Century Gothic" w:hAnsi="Century Gothic" w:cs="Arial"/>
                      <w:sz w:val="16"/>
                      <w:szCs w:val="16"/>
                      <w:lang w:eastAsia="ar-SA"/>
                    </w:rPr>
                  </w:pPr>
                  <w:r w:rsidRPr="00E542C3">
                    <w:rPr>
                      <w:rFonts w:ascii="Century Gothic" w:hAnsi="Century Gothic" w:cs="Arial"/>
                      <w:sz w:val="16"/>
                      <w:szCs w:val="16"/>
                      <w:lang w:eastAsia="ar-SA"/>
                    </w:rPr>
                    <w:t>5</w:t>
                  </w:r>
                </w:p>
              </w:tc>
              <w:tc>
                <w:tcPr>
                  <w:tcW w:w="4648" w:type="pct"/>
                  <w:tcBorders>
                    <w:top w:val="single" w:sz="4" w:space="0" w:color="BFBFBF"/>
                    <w:left w:val="single" w:sz="4" w:space="0" w:color="BFBFBF"/>
                    <w:bottom w:val="single" w:sz="4" w:space="0" w:color="BFBFBF"/>
                    <w:right w:val="single" w:sz="4" w:space="0" w:color="BFBFBF"/>
                  </w:tcBorders>
                  <w:vAlign w:val="center"/>
                  <w:hideMark/>
                </w:tcPr>
                <w:p w14:paraId="635D317F" w14:textId="77777777" w:rsidR="00E542C3" w:rsidRPr="00E542C3" w:rsidRDefault="00E542C3" w:rsidP="00E542C3">
                  <w:pPr>
                    <w:widowControl w:val="0"/>
                    <w:spacing w:line="288" w:lineRule="auto"/>
                    <w:rPr>
                      <w:rFonts w:ascii="Century Gothic" w:hAnsi="Century Gothic" w:cs="Calibri"/>
                      <w:i/>
                      <w:iCs/>
                      <w:sz w:val="16"/>
                      <w:szCs w:val="16"/>
                      <w:lang w:eastAsia="ar-SA"/>
                    </w:rPr>
                  </w:pPr>
                  <w:r w:rsidRPr="00E542C3">
                    <w:rPr>
                      <w:rFonts w:ascii="Century Gothic" w:hAnsi="Century Gothic" w:cs="Calibri"/>
                      <w:b/>
                      <w:bCs/>
                      <w:i/>
                      <w:iCs/>
                      <w:sz w:val="16"/>
                      <w:szCs w:val="16"/>
                      <w:lang w:eastAsia="ar-SA"/>
                    </w:rPr>
                    <w:t>Très satisfaisant et très complet</w:t>
                  </w:r>
                  <w:r w:rsidRPr="00E542C3">
                    <w:rPr>
                      <w:rFonts w:ascii="Century Gothic" w:hAnsi="Century Gothic" w:cs="Calibri"/>
                      <w:i/>
                      <w:iCs/>
                      <w:sz w:val="16"/>
                      <w:szCs w:val="16"/>
                      <w:lang w:eastAsia="ar-SA"/>
                    </w:rPr>
                    <w:t> : le mémoire comporte les éléments suivants :</w:t>
                  </w:r>
                </w:p>
                <w:p w14:paraId="0940BAF8" w14:textId="77777777" w:rsidR="00E542C3" w:rsidRPr="00E542C3" w:rsidRDefault="00E542C3" w:rsidP="00E542C3">
                  <w:pPr>
                    <w:widowControl w:val="0"/>
                    <w:spacing w:line="288" w:lineRule="auto"/>
                    <w:rPr>
                      <w:rFonts w:ascii="Century Gothic" w:hAnsi="Century Gothic" w:cs="Calibri"/>
                      <w:i/>
                      <w:iCs/>
                      <w:sz w:val="16"/>
                      <w:szCs w:val="16"/>
                      <w:lang w:eastAsia="ar-SA"/>
                    </w:rPr>
                  </w:pPr>
                  <w:r w:rsidRPr="00E542C3">
                    <w:rPr>
                      <w:rFonts w:ascii="Century Gothic" w:hAnsi="Century Gothic" w:cs="Calibri"/>
                      <w:i/>
                      <w:iCs/>
                      <w:sz w:val="16"/>
                      <w:szCs w:val="16"/>
                      <w:lang w:eastAsia="ar-SA"/>
                    </w:rPr>
                    <w:t xml:space="preserve">- mémoire de gestion spécifique au risque </w:t>
                  </w:r>
                </w:p>
                <w:p w14:paraId="135169CE" w14:textId="77777777" w:rsidR="00E542C3" w:rsidRPr="00E542C3" w:rsidRDefault="00E542C3" w:rsidP="00E542C3">
                  <w:pPr>
                    <w:widowControl w:val="0"/>
                    <w:spacing w:line="288" w:lineRule="auto"/>
                    <w:rPr>
                      <w:rFonts w:ascii="Century Gothic" w:hAnsi="Century Gothic" w:cs="Calibri"/>
                      <w:i/>
                      <w:iCs/>
                      <w:sz w:val="16"/>
                      <w:szCs w:val="16"/>
                      <w:lang w:eastAsia="ar-SA"/>
                    </w:rPr>
                  </w:pPr>
                  <w:r w:rsidRPr="00E542C3">
                    <w:rPr>
                      <w:rFonts w:ascii="Century Gothic" w:hAnsi="Century Gothic" w:cs="Calibri"/>
                      <w:i/>
                      <w:iCs/>
                      <w:sz w:val="16"/>
                      <w:szCs w:val="16"/>
                      <w:lang w:eastAsia="ar-SA"/>
                    </w:rPr>
                    <w:t xml:space="preserve">- organisation, interlocuteurs et leurs coordonnées, </w:t>
                  </w:r>
                </w:p>
                <w:p w14:paraId="3554AFAC" w14:textId="77777777" w:rsidR="00E542C3" w:rsidRPr="00E542C3" w:rsidRDefault="00E542C3" w:rsidP="00E542C3">
                  <w:pPr>
                    <w:widowControl w:val="0"/>
                    <w:spacing w:line="288" w:lineRule="auto"/>
                    <w:rPr>
                      <w:rFonts w:ascii="Century Gothic" w:hAnsi="Century Gothic" w:cs="Calibri"/>
                      <w:i/>
                      <w:iCs/>
                      <w:sz w:val="16"/>
                      <w:szCs w:val="16"/>
                      <w:lang w:eastAsia="ar-SA"/>
                    </w:rPr>
                  </w:pPr>
                  <w:r w:rsidRPr="00E542C3">
                    <w:rPr>
                      <w:rFonts w:ascii="Century Gothic" w:hAnsi="Century Gothic" w:cs="Calibri"/>
                      <w:i/>
                      <w:iCs/>
                      <w:sz w:val="16"/>
                      <w:szCs w:val="16"/>
                      <w:lang w:eastAsia="ar-SA"/>
                    </w:rPr>
                    <w:t xml:space="preserve">- procédures de gestion du contrat et des sinistres, </w:t>
                  </w:r>
                </w:p>
                <w:p w14:paraId="0CE416EE" w14:textId="77777777" w:rsidR="00E542C3" w:rsidRPr="00E542C3" w:rsidRDefault="00E542C3" w:rsidP="00E542C3">
                  <w:pPr>
                    <w:widowControl w:val="0"/>
                    <w:spacing w:line="288" w:lineRule="auto"/>
                    <w:rPr>
                      <w:rFonts w:ascii="Century Gothic" w:hAnsi="Century Gothic" w:cs="Calibri"/>
                      <w:i/>
                      <w:iCs/>
                      <w:sz w:val="16"/>
                      <w:szCs w:val="16"/>
                      <w:lang w:eastAsia="ar-SA"/>
                    </w:rPr>
                  </w:pPr>
                  <w:r w:rsidRPr="00E542C3">
                    <w:rPr>
                      <w:rFonts w:ascii="Century Gothic" w:hAnsi="Century Gothic" w:cs="Calibri"/>
                      <w:i/>
                      <w:iCs/>
                      <w:sz w:val="16"/>
                      <w:szCs w:val="16"/>
                      <w:lang w:eastAsia="ar-SA"/>
                    </w:rPr>
                    <w:t>- délais d’exécution des tâches de gestion du contrat et des sinistres,</w:t>
                  </w:r>
                </w:p>
                <w:p w14:paraId="255059D7" w14:textId="77777777" w:rsidR="00E542C3" w:rsidRPr="00E542C3" w:rsidRDefault="00E542C3" w:rsidP="00E542C3">
                  <w:pPr>
                    <w:widowControl w:val="0"/>
                    <w:spacing w:line="288" w:lineRule="auto"/>
                    <w:rPr>
                      <w:rFonts w:ascii="Century Gothic" w:hAnsi="Century Gothic" w:cs="Calibri"/>
                      <w:i/>
                      <w:iCs/>
                      <w:sz w:val="16"/>
                      <w:szCs w:val="16"/>
                      <w:lang w:eastAsia="ar-SA"/>
                    </w:rPr>
                  </w:pPr>
                  <w:r w:rsidRPr="00E542C3">
                    <w:rPr>
                      <w:rFonts w:ascii="Century Gothic" w:hAnsi="Century Gothic" w:cs="Calibri"/>
                      <w:i/>
                      <w:iCs/>
                      <w:sz w:val="16"/>
                      <w:szCs w:val="16"/>
                      <w:lang w:eastAsia="ar-SA"/>
                    </w:rPr>
                    <w:t xml:space="preserve">- formation et prévention, </w:t>
                  </w:r>
                </w:p>
                <w:p w14:paraId="16935B7C" w14:textId="77777777" w:rsidR="00E542C3" w:rsidRPr="00E542C3" w:rsidRDefault="00E542C3" w:rsidP="00E542C3">
                  <w:pPr>
                    <w:widowControl w:val="0"/>
                    <w:spacing w:line="288" w:lineRule="auto"/>
                    <w:rPr>
                      <w:rFonts w:ascii="Century Gothic" w:hAnsi="Century Gothic" w:cs="Calibri"/>
                      <w:i/>
                      <w:iCs/>
                      <w:sz w:val="16"/>
                      <w:szCs w:val="16"/>
                      <w:lang w:eastAsia="ar-SA"/>
                    </w:rPr>
                  </w:pPr>
                  <w:r w:rsidRPr="00E542C3">
                    <w:rPr>
                      <w:rFonts w:ascii="Century Gothic" w:hAnsi="Century Gothic" w:cs="Calibri"/>
                      <w:i/>
                      <w:iCs/>
                      <w:sz w:val="16"/>
                      <w:szCs w:val="16"/>
                      <w:lang w:eastAsia="ar-SA"/>
                    </w:rPr>
                    <w:t>- éléments de sinistralité communicables à l’assuré,</w:t>
                  </w:r>
                </w:p>
                <w:p w14:paraId="2E295760" w14:textId="77777777" w:rsidR="00E542C3" w:rsidRPr="00E542C3" w:rsidRDefault="00E542C3" w:rsidP="00E542C3">
                  <w:pPr>
                    <w:widowControl w:val="0"/>
                    <w:spacing w:line="288" w:lineRule="auto"/>
                    <w:rPr>
                      <w:rFonts w:ascii="Century Gothic" w:hAnsi="Century Gothic" w:cs="Calibri"/>
                      <w:i/>
                      <w:iCs/>
                      <w:sz w:val="16"/>
                      <w:szCs w:val="16"/>
                      <w:lang w:eastAsia="ar-SA"/>
                    </w:rPr>
                  </w:pPr>
                  <w:r w:rsidRPr="00E542C3">
                    <w:rPr>
                      <w:rFonts w:ascii="Century Gothic" w:hAnsi="Century Gothic" w:cs="Calibri"/>
                      <w:i/>
                      <w:iCs/>
                      <w:sz w:val="16"/>
                      <w:szCs w:val="16"/>
                      <w:lang w:eastAsia="ar-SA"/>
                    </w:rPr>
                    <w:t xml:space="preserve">- extranet et ses fonctionnalités, </w:t>
                  </w:r>
                </w:p>
                <w:p w14:paraId="0309C19D" w14:textId="77777777" w:rsidR="00E542C3" w:rsidRPr="00E542C3" w:rsidRDefault="00E542C3" w:rsidP="00E542C3">
                  <w:pPr>
                    <w:widowControl w:val="0"/>
                    <w:spacing w:line="288" w:lineRule="auto"/>
                    <w:rPr>
                      <w:rFonts w:ascii="Century Gothic" w:hAnsi="Century Gothic" w:cs="Arial"/>
                      <w:sz w:val="16"/>
                      <w:szCs w:val="16"/>
                      <w:lang w:eastAsia="ar-SA"/>
                    </w:rPr>
                  </w:pPr>
                  <w:r w:rsidRPr="00E542C3">
                    <w:rPr>
                      <w:rFonts w:ascii="Century Gothic" w:hAnsi="Century Gothic" w:cs="Calibri"/>
                      <w:i/>
                      <w:iCs/>
                      <w:sz w:val="16"/>
                      <w:szCs w:val="16"/>
                      <w:lang w:eastAsia="ar-SA"/>
                    </w:rPr>
                    <w:t>- accompagnement en cas de sinistre.</w:t>
                  </w:r>
                </w:p>
              </w:tc>
            </w:tr>
            <w:tr w:rsidR="00E542C3" w:rsidRPr="00E542C3" w14:paraId="6BA2568B" w14:textId="77777777" w:rsidTr="00E542C3">
              <w:trPr>
                <w:trHeight w:val="603"/>
              </w:trPr>
              <w:tc>
                <w:tcPr>
                  <w:tcW w:w="352" w:type="pct"/>
                  <w:tcBorders>
                    <w:top w:val="single" w:sz="4" w:space="0" w:color="BFBFBF"/>
                    <w:left w:val="single" w:sz="4" w:space="0" w:color="BFBFBF"/>
                    <w:bottom w:val="single" w:sz="4" w:space="0" w:color="BFBFBF"/>
                    <w:right w:val="single" w:sz="4" w:space="0" w:color="BFBFBF"/>
                  </w:tcBorders>
                  <w:vAlign w:val="center"/>
                  <w:hideMark/>
                </w:tcPr>
                <w:p w14:paraId="6E3600D0" w14:textId="77777777" w:rsidR="00E542C3" w:rsidRPr="00E542C3" w:rsidRDefault="00E542C3" w:rsidP="00E542C3">
                  <w:pPr>
                    <w:widowControl w:val="0"/>
                    <w:spacing w:line="288" w:lineRule="auto"/>
                    <w:jc w:val="center"/>
                    <w:rPr>
                      <w:rFonts w:ascii="Century Gothic" w:hAnsi="Century Gothic" w:cs="Arial"/>
                      <w:sz w:val="16"/>
                      <w:szCs w:val="16"/>
                      <w:lang w:eastAsia="ar-SA"/>
                    </w:rPr>
                  </w:pPr>
                  <w:r w:rsidRPr="00E542C3">
                    <w:rPr>
                      <w:rFonts w:ascii="Century Gothic" w:hAnsi="Century Gothic" w:cs="Arial"/>
                      <w:sz w:val="16"/>
                      <w:szCs w:val="16"/>
                      <w:lang w:eastAsia="ar-SA"/>
                    </w:rPr>
                    <w:t>4</w:t>
                  </w:r>
                </w:p>
              </w:tc>
              <w:tc>
                <w:tcPr>
                  <w:tcW w:w="4648" w:type="pct"/>
                  <w:tcBorders>
                    <w:top w:val="single" w:sz="4" w:space="0" w:color="BFBFBF"/>
                    <w:left w:val="single" w:sz="4" w:space="0" w:color="BFBFBF"/>
                    <w:bottom w:val="single" w:sz="4" w:space="0" w:color="BFBFBF"/>
                    <w:right w:val="single" w:sz="4" w:space="0" w:color="BFBFBF"/>
                  </w:tcBorders>
                  <w:vAlign w:val="center"/>
                  <w:hideMark/>
                </w:tcPr>
                <w:p w14:paraId="28CA155D" w14:textId="77777777" w:rsidR="00E542C3" w:rsidRPr="00E542C3" w:rsidRDefault="00E542C3" w:rsidP="00E542C3">
                  <w:pPr>
                    <w:widowControl w:val="0"/>
                    <w:spacing w:line="288" w:lineRule="auto"/>
                    <w:rPr>
                      <w:rFonts w:ascii="Century Gothic" w:hAnsi="Century Gothic" w:cs="Arial"/>
                      <w:sz w:val="16"/>
                      <w:szCs w:val="16"/>
                      <w:lang w:eastAsia="ar-SA"/>
                    </w:rPr>
                  </w:pPr>
                  <w:r w:rsidRPr="00E542C3">
                    <w:rPr>
                      <w:rFonts w:ascii="Century Gothic" w:hAnsi="Century Gothic" w:cs="Calibri"/>
                      <w:b/>
                      <w:bCs/>
                      <w:i/>
                      <w:iCs/>
                      <w:sz w:val="16"/>
                      <w:szCs w:val="16"/>
                      <w:lang w:eastAsia="ar-SA"/>
                    </w:rPr>
                    <w:t>Satisfaisant et complet</w:t>
                  </w:r>
                  <w:r w:rsidRPr="00E542C3">
                    <w:rPr>
                      <w:rFonts w:ascii="Century Gothic" w:hAnsi="Century Gothic" w:cs="Calibri"/>
                      <w:i/>
                      <w:iCs/>
                      <w:sz w:val="16"/>
                      <w:szCs w:val="16"/>
                      <w:lang w:eastAsia="ar-SA"/>
                    </w:rPr>
                    <w:t xml:space="preserve"> : mémoire de gestion spécifique au risque. Quelques éléments mentionnés ci-dessus ne sont pas présentés, lesquels présentent une portée très limitée quant à la qualité globale de la gestion. </w:t>
                  </w:r>
                </w:p>
              </w:tc>
            </w:tr>
            <w:tr w:rsidR="00E542C3" w:rsidRPr="00E542C3" w14:paraId="41A81A20" w14:textId="77777777" w:rsidTr="00E542C3">
              <w:trPr>
                <w:trHeight w:val="611"/>
              </w:trPr>
              <w:tc>
                <w:tcPr>
                  <w:tcW w:w="352" w:type="pct"/>
                  <w:tcBorders>
                    <w:top w:val="single" w:sz="4" w:space="0" w:color="BFBFBF"/>
                    <w:left w:val="single" w:sz="4" w:space="0" w:color="BFBFBF"/>
                    <w:bottom w:val="single" w:sz="4" w:space="0" w:color="BFBFBF"/>
                    <w:right w:val="single" w:sz="4" w:space="0" w:color="BFBFBF"/>
                  </w:tcBorders>
                  <w:vAlign w:val="center"/>
                  <w:hideMark/>
                </w:tcPr>
                <w:p w14:paraId="4DDEF075" w14:textId="77777777" w:rsidR="00E542C3" w:rsidRPr="00E542C3" w:rsidRDefault="00E542C3" w:rsidP="00E542C3">
                  <w:pPr>
                    <w:widowControl w:val="0"/>
                    <w:spacing w:line="288" w:lineRule="auto"/>
                    <w:jc w:val="center"/>
                    <w:rPr>
                      <w:rFonts w:ascii="Century Gothic" w:hAnsi="Century Gothic" w:cs="Arial"/>
                      <w:sz w:val="16"/>
                      <w:szCs w:val="16"/>
                      <w:lang w:eastAsia="ar-SA"/>
                    </w:rPr>
                  </w:pPr>
                  <w:r w:rsidRPr="00E542C3">
                    <w:rPr>
                      <w:rFonts w:ascii="Century Gothic" w:hAnsi="Century Gothic" w:cs="Arial"/>
                      <w:sz w:val="16"/>
                      <w:szCs w:val="16"/>
                      <w:lang w:eastAsia="ar-SA"/>
                    </w:rPr>
                    <w:t>3</w:t>
                  </w:r>
                </w:p>
              </w:tc>
              <w:tc>
                <w:tcPr>
                  <w:tcW w:w="4648" w:type="pct"/>
                  <w:tcBorders>
                    <w:top w:val="single" w:sz="4" w:space="0" w:color="BFBFBF"/>
                    <w:left w:val="single" w:sz="4" w:space="0" w:color="BFBFBF"/>
                    <w:bottom w:val="single" w:sz="4" w:space="0" w:color="BFBFBF"/>
                    <w:right w:val="single" w:sz="4" w:space="0" w:color="BFBFBF"/>
                  </w:tcBorders>
                  <w:vAlign w:val="center"/>
                  <w:hideMark/>
                </w:tcPr>
                <w:p w14:paraId="7CBB89F3" w14:textId="77777777" w:rsidR="00E542C3" w:rsidRPr="00E542C3" w:rsidRDefault="00E542C3" w:rsidP="00E542C3">
                  <w:pPr>
                    <w:widowControl w:val="0"/>
                    <w:spacing w:line="288" w:lineRule="auto"/>
                    <w:rPr>
                      <w:rFonts w:ascii="Century Gothic" w:hAnsi="Century Gothic" w:cs="Calibri"/>
                      <w:i/>
                      <w:iCs/>
                      <w:sz w:val="16"/>
                      <w:szCs w:val="16"/>
                      <w:lang w:eastAsia="ar-SA"/>
                    </w:rPr>
                  </w:pPr>
                  <w:r w:rsidRPr="00E542C3">
                    <w:rPr>
                      <w:rFonts w:ascii="Century Gothic" w:hAnsi="Century Gothic" w:cs="Calibri"/>
                      <w:b/>
                      <w:bCs/>
                      <w:i/>
                      <w:iCs/>
                      <w:sz w:val="16"/>
                      <w:szCs w:val="16"/>
                      <w:lang w:eastAsia="ar-SA"/>
                    </w:rPr>
                    <w:t xml:space="preserve">Satisfaisant </w:t>
                  </w:r>
                  <w:r w:rsidRPr="00E542C3">
                    <w:rPr>
                      <w:rFonts w:ascii="Century Gothic" w:hAnsi="Century Gothic" w:cs="Calibri"/>
                      <w:i/>
                      <w:iCs/>
                      <w:sz w:val="16"/>
                      <w:szCs w:val="16"/>
                      <w:lang w:eastAsia="ar-SA"/>
                    </w:rPr>
                    <w:t>: mémoire de gestion spécifique au risque. La majorité des éléments mentionnés ci-dessus sont présentés proposant une offre de gestion cohérente.</w:t>
                  </w:r>
                </w:p>
              </w:tc>
            </w:tr>
            <w:tr w:rsidR="00E542C3" w:rsidRPr="00E542C3" w14:paraId="1A86CAFF" w14:textId="77777777" w:rsidTr="00E542C3">
              <w:trPr>
                <w:trHeight w:val="615"/>
              </w:trPr>
              <w:tc>
                <w:tcPr>
                  <w:tcW w:w="352" w:type="pct"/>
                  <w:tcBorders>
                    <w:top w:val="single" w:sz="4" w:space="0" w:color="BFBFBF"/>
                    <w:left w:val="single" w:sz="4" w:space="0" w:color="BFBFBF"/>
                    <w:bottom w:val="single" w:sz="4" w:space="0" w:color="BFBFBF"/>
                    <w:right w:val="single" w:sz="4" w:space="0" w:color="BFBFBF"/>
                  </w:tcBorders>
                  <w:vAlign w:val="center"/>
                  <w:hideMark/>
                </w:tcPr>
                <w:p w14:paraId="68FF185C" w14:textId="77777777" w:rsidR="00E542C3" w:rsidRPr="00E542C3" w:rsidRDefault="00E542C3" w:rsidP="00E542C3">
                  <w:pPr>
                    <w:widowControl w:val="0"/>
                    <w:spacing w:line="288" w:lineRule="auto"/>
                    <w:jc w:val="center"/>
                    <w:rPr>
                      <w:rFonts w:ascii="Century Gothic" w:hAnsi="Century Gothic" w:cs="Arial"/>
                      <w:sz w:val="16"/>
                      <w:szCs w:val="16"/>
                      <w:lang w:eastAsia="ar-SA"/>
                    </w:rPr>
                  </w:pPr>
                  <w:r w:rsidRPr="00E542C3">
                    <w:rPr>
                      <w:rFonts w:ascii="Century Gothic" w:hAnsi="Century Gothic" w:cs="Arial"/>
                      <w:sz w:val="16"/>
                      <w:szCs w:val="16"/>
                      <w:lang w:eastAsia="ar-SA"/>
                    </w:rPr>
                    <w:t>2</w:t>
                  </w:r>
                </w:p>
              </w:tc>
              <w:tc>
                <w:tcPr>
                  <w:tcW w:w="4648" w:type="pct"/>
                  <w:tcBorders>
                    <w:top w:val="single" w:sz="4" w:space="0" w:color="BFBFBF"/>
                    <w:left w:val="single" w:sz="4" w:space="0" w:color="BFBFBF"/>
                    <w:bottom w:val="single" w:sz="4" w:space="0" w:color="BFBFBF"/>
                    <w:right w:val="single" w:sz="4" w:space="0" w:color="BFBFBF"/>
                  </w:tcBorders>
                  <w:vAlign w:val="center"/>
                  <w:hideMark/>
                </w:tcPr>
                <w:p w14:paraId="1D56805A" w14:textId="77777777" w:rsidR="00E542C3" w:rsidRPr="00E542C3" w:rsidRDefault="00E542C3" w:rsidP="00E542C3">
                  <w:pPr>
                    <w:widowControl w:val="0"/>
                    <w:spacing w:line="288" w:lineRule="auto"/>
                    <w:rPr>
                      <w:rFonts w:ascii="Century Gothic" w:hAnsi="Century Gothic" w:cs="Arial"/>
                      <w:sz w:val="16"/>
                      <w:szCs w:val="16"/>
                      <w:lang w:eastAsia="ar-SA"/>
                    </w:rPr>
                  </w:pPr>
                  <w:r w:rsidRPr="00E542C3">
                    <w:rPr>
                      <w:rFonts w:ascii="Century Gothic" w:hAnsi="Century Gothic" w:cs="Calibri"/>
                      <w:b/>
                      <w:bCs/>
                      <w:i/>
                      <w:iCs/>
                      <w:sz w:val="16"/>
                      <w:szCs w:val="16"/>
                      <w:lang w:eastAsia="ar-SA"/>
                    </w:rPr>
                    <w:t>Limité</w:t>
                  </w:r>
                  <w:r w:rsidRPr="00E542C3">
                    <w:rPr>
                      <w:rFonts w:ascii="Century Gothic" w:hAnsi="Century Gothic" w:cs="Calibri"/>
                      <w:i/>
                      <w:iCs/>
                      <w:sz w:val="16"/>
                      <w:szCs w:val="16"/>
                      <w:lang w:eastAsia="ar-SA"/>
                    </w:rPr>
                    <w:t> : mémoire de gestion non spécifique au risque présentant cependant la majorité des éléments de gestion attendus, ou mémoire spécifique mais qui ne présente que quelques-uns des éléments attendus.</w:t>
                  </w:r>
                </w:p>
              </w:tc>
            </w:tr>
            <w:tr w:rsidR="00E542C3" w:rsidRPr="00E542C3" w14:paraId="756D350C" w14:textId="77777777" w:rsidTr="00E542C3">
              <w:trPr>
                <w:trHeight w:val="567"/>
              </w:trPr>
              <w:tc>
                <w:tcPr>
                  <w:tcW w:w="352" w:type="pct"/>
                  <w:tcBorders>
                    <w:top w:val="single" w:sz="4" w:space="0" w:color="BFBFBF"/>
                    <w:left w:val="single" w:sz="4" w:space="0" w:color="BFBFBF"/>
                    <w:bottom w:val="single" w:sz="4" w:space="0" w:color="BFBFBF"/>
                    <w:right w:val="single" w:sz="4" w:space="0" w:color="BFBFBF"/>
                  </w:tcBorders>
                  <w:vAlign w:val="center"/>
                  <w:hideMark/>
                </w:tcPr>
                <w:p w14:paraId="40266B5C" w14:textId="77777777" w:rsidR="00E542C3" w:rsidRPr="00E542C3" w:rsidRDefault="00E542C3" w:rsidP="00E542C3">
                  <w:pPr>
                    <w:widowControl w:val="0"/>
                    <w:spacing w:line="288" w:lineRule="auto"/>
                    <w:jc w:val="center"/>
                    <w:rPr>
                      <w:rFonts w:ascii="Century Gothic" w:hAnsi="Century Gothic" w:cs="Arial"/>
                      <w:sz w:val="16"/>
                      <w:szCs w:val="16"/>
                      <w:lang w:eastAsia="ar-SA"/>
                    </w:rPr>
                  </w:pPr>
                  <w:r w:rsidRPr="00E542C3">
                    <w:rPr>
                      <w:rFonts w:ascii="Century Gothic" w:hAnsi="Century Gothic" w:cs="Arial"/>
                      <w:sz w:val="16"/>
                      <w:szCs w:val="16"/>
                      <w:lang w:eastAsia="ar-SA"/>
                    </w:rPr>
                    <w:t>1</w:t>
                  </w:r>
                </w:p>
              </w:tc>
              <w:tc>
                <w:tcPr>
                  <w:tcW w:w="4648" w:type="pct"/>
                  <w:tcBorders>
                    <w:top w:val="single" w:sz="4" w:space="0" w:color="BFBFBF"/>
                    <w:left w:val="single" w:sz="4" w:space="0" w:color="BFBFBF"/>
                    <w:bottom w:val="single" w:sz="4" w:space="0" w:color="BFBFBF"/>
                    <w:right w:val="single" w:sz="4" w:space="0" w:color="BFBFBF"/>
                  </w:tcBorders>
                  <w:vAlign w:val="center"/>
                  <w:hideMark/>
                </w:tcPr>
                <w:p w14:paraId="1CF17048" w14:textId="77777777" w:rsidR="00E542C3" w:rsidRPr="00E542C3" w:rsidRDefault="00E542C3" w:rsidP="00E542C3">
                  <w:pPr>
                    <w:widowControl w:val="0"/>
                    <w:spacing w:line="288" w:lineRule="auto"/>
                    <w:rPr>
                      <w:rFonts w:ascii="Century Gothic" w:hAnsi="Century Gothic" w:cs="Calibri"/>
                      <w:b/>
                      <w:bCs/>
                      <w:i/>
                      <w:iCs/>
                      <w:sz w:val="16"/>
                      <w:szCs w:val="16"/>
                      <w:lang w:eastAsia="ar-SA"/>
                    </w:rPr>
                  </w:pPr>
                  <w:r w:rsidRPr="00E542C3">
                    <w:rPr>
                      <w:rFonts w:ascii="Century Gothic" w:hAnsi="Century Gothic" w:cs="Calibri"/>
                      <w:b/>
                      <w:bCs/>
                      <w:i/>
                      <w:iCs/>
                      <w:sz w:val="16"/>
                      <w:szCs w:val="16"/>
                      <w:lang w:eastAsia="ar-SA"/>
                    </w:rPr>
                    <w:t>Très limité</w:t>
                  </w:r>
                  <w:r w:rsidRPr="00E542C3">
                    <w:rPr>
                      <w:rFonts w:ascii="Century Gothic" w:hAnsi="Century Gothic" w:cs="Calibri"/>
                      <w:i/>
                      <w:iCs/>
                      <w:sz w:val="16"/>
                      <w:szCs w:val="16"/>
                      <w:lang w:eastAsia="ar-SA"/>
                    </w:rPr>
                    <w:t> : mémoire de gestion non spécifique au risque. La plupart des éléments mentionnés ci-dessus ne sont pas présentés.</w:t>
                  </w:r>
                </w:p>
              </w:tc>
            </w:tr>
          </w:tbl>
          <w:p w14:paraId="799904B8" w14:textId="77777777" w:rsidR="00E542C3" w:rsidRPr="00E542C3" w:rsidRDefault="00E542C3" w:rsidP="00E542C3">
            <w:pPr>
              <w:spacing w:after="60" w:line="288" w:lineRule="auto"/>
              <w:ind w:left="356"/>
              <w:contextualSpacing/>
              <w:rPr>
                <w:rFonts w:ascii="Century Gothic" w:eastAsia="Aptos" w:hAnsi="Century Gothic" w:cs="Calibri"/>
                <w:i/>
                <w:iCs/>
                <w:kern w:val="2"/>
                <w:sz w:val="16"/>
                <w:szCs w:val="16"/>
                <w:lang w:eastAsia="ar-SA"/>
                <w14:ligatures w14:val="standardContextual"/>
              </w:rPr>
            </w:pPr>
          </w:p>
        </w:tc>
      </w:tr>
    </w:tbl>
    <w:p w14:paraId="680193C8" w14:textId="77777777" w:rsidR="00E542C3" w:rsidRPr="00E542C3" w:rsidRDefault="00E542C3" w:rsidP="00E542C3">
      <w:pPr>
        <w:spacing w:line="278" w:lineRule="auto"/>
        <w:rPr>
          <w:rFonts w:ascii="Century Gothic" w:eastAsia="Aptos" w:hAnsi="Century Gothic"/>
          <w:kern w:val="2"/>
          <w:sz w:val="18"/>
          <w:szCs w:val="18"/>
          <w:lang w:eastAsia="ar-SA"/>
          <w14:ligatures w14:val="standardContextual"/>
        </w:rPr>
      </w:pPr>
    </w:p>
    <w:p w14:paraId="1F8F5153" w14:textId="77777777" w:rsidR="00E542C3" w:rsidRPr="00E542C3" w:rsidRDefault="00E542C3" w:rsidP="00E542C3">
      <w:pPr>
        <w:spacing w:after="160" w:line="278" w:lineRule="auto"/>
        <w:rPr>
          <w:rFonts w:ascii="Century Gothic" w:eastAsia="Aptos" w:hAnsi="Century Gothic"/>
          <w:kern w:val="2"/>
          <w:sz w:val="18"/>
          <w:szCs w:val="18"/>
          <w:lang w:eastAsia="ar-SA"/>
          <w14:ligatures w14:val="standardContextual"/>
        </w:rPr>
      </w:pPr>
    </w:p>
    <w:p w14:paraId="582FA5AF" w14:textId="77777777" w:rsidR="00E542C3" w:rsidRPr="00E542C3" w:rsidRDefault="00E542C3" w:rsidP="00E542C3">
      <w:pPr>
        <w:spacing w:after="160" w:line="278" w:lineRule="auto"/>
        <w:rPr>
          <w:rFonts w:ascii="Century Gothic" w:eastAsia="Aptos" w:hAnsi="Century Gothic"/>
          <w:kern w:val="2"/>
          <w:sz w:val="18"/>
          <w:szCs w:val="18"/>
          <w:lang w:eastAsia="ar-SA"/>
          <w14:ligatures w14:val="standardContextual"/>
        </w:rPr>
      </w:pPr>
    </w:p>
    <w:tbl>
      <w:tblPr>
        <w:tblW w:w="5000" w:type="pct"/>
        <w:tblLook w:val="00A0" w:firstRow="1" w:lastRow="0" w:firstColumn="1" w:lastColumn="0" w:noHBand="0" w:noVBand="0"/>
      </w:tblPr>
      <w:tblGrid>
        <w:gridCol w:w="10773"/>
      </w:tblGrid>
      <w:tr w:rsidR="00E542C3" w:rsidRPr="00E542C3" w14:paraId="05868FD5" w14:textId="77777777">
        <w:trPr>
          <w:trHeight w:val="622"/>
        </w:trPr>
        <w:tc>
          <w:tcPr>
            <w:tcW w:w="5000" w:type="pct"/>
            <w:shd w:val="clear" w:color="auto" w:fill="215868"/>
          </w:tcPr>
          <w:p w14:paraId="36F3FDD2" w14:textId="77777777" w:rsidR="00E542C3" w:rsidRPr="00E542C3" w:rsidRDefault="00E542C3" w:rsidP="00E542C3">
            <w:pPr>
              <w:keepNext/>
              <w:shd w:val="solid" w:color="215868" w:fill="auto"/>
              <w:contextualSpacing/>
              <w:jc w:val="center"/>
              <w:outlineLvl w:val="0"/>
              <w:rPr>
                <w:rFonts w:ascii="Century Gothic" w:hAnsi="Century Gothic"/>
                <w:caps/>
                <w:color w:val="FFFFFF"/>
                <w:kern w:val="2"/>
                <w:sz w:val="18"/>
                <w:szCs w:val="32"/>
                <w:lang w:eastAsia="ar-SA"/>
                <w14:ligatures w14:val="standardContextual"/>
              </w:rPr>
            </w:pPr>
          </w:p>
          <w:p w14:paraId="495D338F" w14:textId="77777777" w:rsidR="00E542C3" w:rsidRPr="00E542C3" w:rsidRDefault="00E542C3" w:rsidP="00E542C3">
            <w:pPr>
              <w:keepNext/>
              <w:shd w:val="solid" w:color="215868" w:fill="auto"/>
              <w:contextualSpacing/>
              <w:jc w:val="center"/>
              <w:outlineLvl w:val="0"/>
              <w:rPr>
                <w:rFonts w:ascii="Century Gothic" w:hAnsi="Century Gothic"/>
                <w:caps/>
                <w:color w:val="FFFFFF"/>
                <w:kern w:val="2"/>
                <w:szCs w:val="40"/>
                <w:lang w:eastAsia="ar-SA"/>
                <w14:ligatures w14:val="standardContextual"/>
              </w:rPr>
            </w:pPr>
            <w:r w:rsidRPr="00E542C3">
              <w:rPr>
                <w:rFonts w:ascii="Century Gothic" w:hAnsi="Century Gothic"/>
                <w:caps/>
                <w:color w:val="FFFFFF"/>
                <w:kern w:val="2"/>
                <w:szCs w:val="40"/>
                <w:lang w:eastAsia="ar-SA"/>
                <w14:ligatures w14:val="standardContextual"/>
              </w:rPr>
              <w:t xml:space="preserve">Annexe n°1 – critere de jugement des offres </w:t>
            </w:r>
            <w:r w:rsidRPr="00E542C3">
              <w:rPr>
                <w:rFonts w:ascii="Century Gothic" w:hAnsi="Century Gothic"/>
                <w:caps/>
                <w:color w:val="FFFFFF"/>
                <w:kern w:val="2"/>
                <w:sz w:val="16"/>
                <w:szCs w:val="28"/>
                <w:lang w:eastAsia="ar-SA"/>
                <w14:ligatures w14:val="standardContextual"/>
              </w:rPr>
              <w:t xml:space="preserve">– </w:t>
            </w:r>
            <w:r w:rsidRPr="00E542C3">
              <w:rPr>
                <w:rFonts w:ascii="Century Gothic" w:hAnsi="Century Gothic"/>
                <w:color w:val="FFFFFF"/>
                <w:kern w:val="2"/>
                <w:sz w:val="16"/>
                <w:szCs w:val="28"/>
                <w:lang w:eastAsia="ar-SA"/>
                <w14:ligatures w14:val="standardContextual"/>
              </w:rPr>
              <w:t>page 3 sur 3</w:t>
            </w:r>
          </w:p>
          <w:p w14:paraId="178FDFBA" w14:textId="77777777" w:rsidR="00E542C3" w:rsidRPr="00E542C3" w:rsidRDefault="00E542C3" w:rsidP="00E542C3">
            <w:pPr>
              <w:keepNext/>
              <w:shd w:val="solid" w:color="215868" w:fill="auto"/>
              <w:contextualSpacing/>
              <w:jc w:val="center"/>
              <w:outlineLvl w:val="0"/>
              <w:rPr>
                <w:rFonts w:ascii="Century Gothic" w:hAnsi="Century Gothic"/>
                <w:caps/>
                <w:color w:val="FFFFFF"/>
                <w:kern w:val="2"/>
                <w:sz w:val="18"/>
                <w:szCs w:val="32"/>
                <w:lang w:eastAsia="ar-SA"/>
                <w14:ligatures w14:val="standardContextual"/>
              </w:rPr>
            </w:pPr>
          </w:p>
        </w:tc>
      </w:tr>
    </w:tbl>
    <w:p w14:paraId="164886C5" w14:textId="77777777" w:rsidR="00E542C3" w:rsidRPr="00E542C3" w:rsidRDefault="00E542C3" w:rsidP="00E542C3">
      <w:pPr>
        <w:spacing w:after="160" w:line="278" w:lineRule="auto"/>
        <w:rPr>
          <w:rFonts w:ascii="Century Gothic" w:eastAsia="Aptos" w:hAnsi="Century Gothic"/>
          <w:kern w:val="2"/>
          <w:sz w:val="18"/>
          <w:szCs w:val="18"/>
          <w:lang w:eastAsia="ar-SA"/>
          <w14:ligatures w14:val="standardContextual"/>
        </w:rPr>
      </w:pPr>
    </w:p>
    <w:tbl>
      <w:tblPr>
        <w:tblW w:w="5043" w:type="pct"/>
        <w:tblLayout w:type="fixed"/>
        <w:tblLook w:val="00A0" w:firstRow="1" w:lastRow="0" w:firstColumn="1" w:lastColumn="0" w:noHBand="0" w:noVBand="0"/>
      </w:tblPr>
      <w:tblGrid>
        <w:gridCol w:w="1445"/>
        <w:gridCol w:w="9421"/>
      </w:tblGrid>
      <w:tr w:rsidR="00E542C3" w:rsidRPr="00E542C3" w14:paraId="3F9852C3" w14:textId="77777777">
        <w:trPr>
          <w:trHeight w:val="3306"/>
        </w:trPr>
        <w:tc>
          <w:tcPr>
            <w:tcW w:w="665" w:type="pct"/>
            <w:hideMark/>
          </w:tcPr>
          <w:p w14:paraId="7766E35E" w14:textId="77777777" w:rsidR="00E542C3" w:rsidRPr="00E542C3" w:rsidRDefault="00E542C3" w:rsidP="00E542C3">
            <w:pPr>
              <w:contextualSpacing/>
              <w:jc w:val="right"/>
              <w:rPr>
                <w:rFonts w:ascii="Century Gothic" w:eastAsia="Aptos" w:hAnsi="Century Gothic"/>
                <w:b/>
                <w:bCs/>
                <w:kern w:val="2"/>
                <w:sz w:val="16"/>
                <w:szCs w:val="16"/>
                <w:lang w:eastAsia="ar-SA"/>
                <w14:ligatures w14:val="standardContextual"/>
              </w:rPr>
            </w:pPr>
            <w:r w:rsidRPr="00E542C3">
              <w:rPr>
                <w:rFonts w:ascii="Century Gothic" w:eastAsia="Aptos" w:hAnsi="Century Gothic"/>
                <w:b/>
                <w:bCs/>
                <w:kern w:val="2"/>
                <w:sz w:val="16"/>
                <w:szCs w:val="16"/>
                <w:lang w:eastAsia="ar-SA"/>
                <w14:ligatures w14:val="standardContextual"/>
              </w:rPr>
              <w:t>Critères RSE :</w:t>
            </w:r>
          </w:p>
        </w:tc>
        <w:tc>
          <w:tcPr>
            <w:tcW w:w="4335" w:type="pct"/>
            <w:hideMark/>
          </w:tcPr>
          <w:tbl>
            <w:tblPr>
              <w:tblStyle w:val="Grilledutableau1"/>
              <w:tblW w:w="8521" w:type="dxa"/>
              <w:tblInd w:w="8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518"/>
              <w:gridCol w:w="8003"/>
            </w:tblGrid>
            <w:tr w:rsidR="00E542C3" w:rsidRPr="00E542C3" w14:paraId="0AEDCEF2" w14:textId="77777777" w:rsidTr="00E542C3">
              <w:trPr>
                <w:trHeight w:val="497"/>
              </w:trPr>
              <w:tc>
                <w:tcPr>
                  <w:tcW w:w="5000" w:type="pct"/>
                  <w:gridSpan w:val="2"/>
                  <w:tcBorders>
                    <w:top w:val="single" w:sz="4" w:space="0" w:color="BFBFBF"/>
                    <w:left w:val="single" w:sz="4" w:space="0" w:color="BFBFBF"/>
                    <w:bottom w:val="single" w:sz="4" w:space="0" w:color="BFBFBF"/>
                    <w:right w:val="single" w:sz="4" w:space="0" w:color="BFBFBF"/>
                  </w:tcBorders>
                  <w:shd w:val="clear" w:color="auto" w:fill="215868"/>
                  <w:vAlign w:val="center"/>
                  <w:hideMark/>
                </w:tcPr>
                <w:p w14:paraId="412D8901" w14:textId="77777777" w:rsidR="00E542C3" w:rsidRPr="00E542C3" w:rsidRDefault="00E542C3" w:rsidP="00E542C3">
                  <w:pPr>
                    <w:spacing w:line="278" w:lineRule="auto"/>
                    <w:rPr>
                      <w:rFonts w:ascii="Century Gothic" w:hAnsi="Century Gothic"/>
                      <w:color w:val="FFFFFF"/>
                      <w:sz w:val="16"/>
                      <w:szCs w:val="16"/>
                      <w:lang w:eastAsia="ar-SA"/>
                    </w:rPr>
                  </w:pPr>
                  <w:r w:rsidRPr="00E542C3">
                    <w:rPr>
                      <w:rFonts w:ascii="Century Gothic" w:hAnsi="Century Gothic"/>
                      <w:i/>
                      <w:iCs/>
                      <w:color w:val="FFFFFF"/>
                      <w:sz w:val="16"/>
                      <w:szCs w:val="16"/>
                      <w:lang w:eastAsia="ar-SA"/>
                    </w:rPr>
                    <w:t>La note est attribuée en fonction des réponses apportées par le candidat aux demandes formulées dans l’annexe « RSE » jointe à l’acte d’engagement</w:t>
                  </w:r>
                </w:p>
              </w:tc>
            </w:tr>
            <w:tr w:rsidR="00E542C3" w:rsidRPr="00E542C3" w14:paraId="1AA98C7E" w14:textId="77777777" w:rsidTr="00E542C3">
              <w:trPr>
                <w:trHeight w:val="337"/>
              </w:trPr>
              <w:tc>
                <w:tcPr>
                  <w:tcW w:w="5000" w:type="pct"/>
                  <w:gridSpan w:val="2"/>
                  <w:tcBorders>
                    <w:top w:val="single" w:sz="4" w:space="0" w:color="BFBFBF"/>
                    <w:left w:val="single" w:sz="4" w:space="0" w:color="BFBFBF"/>
                    <w:bottom w:val="single" w:sz="4" w:space="0" w:color="BFBFBF"/>
                    <w:right w:val="single" w:sz="4" w:space="0" w:color="BFBFBF"/>
                  </w:tcBorders>
                  <w:vAlign w:val="center"/>
                  <w:hideMark/>
                </w:tcPr>
                <w:p w14:paraId="6028DCC0" w14:textId="77777777" w:rsidR="00E542C3" w:rsidRPr="00E542C3" w:rsidRDefault="00E542C3" w:rsidP="00E542C3">
                  <w:pPr>
                    <w:rPr>
                      <w:rFonts w:ascii="Century Gothic" w:hAnsi="Century Gothic"/>
                      <w:i/>
                      <w:iCs/>
                      <w:sz w:val="16"/>
                      <w:szCs w:val="16"/>
                      <w:lang w:eastAsia="ar-SA"/>
                    </w:rPr>
                  </w:pPr>
                  <w:r w:rsidRPr="00E542C3">
                    <w:rPr>
                      <w:rFonts w:ascii="Century Gothic" w:hAnsi="Century Gothic"/>
                      <w:i/>
                      <w:iCs/>
                      <w:sz w:val="16"/>
                      <w:szCs w:val="16"/>
                      <w:lang w:eastAsia="ar-SA"/>
                    </w:rPr>
                    <w:t>1 point est attribué par critère traité dans l’annexe :</w:t>
                  </w:r>
                </w:p>
              </w:tc>
            </w:tr>
            <w:tr w:rsidR="00E542C3" w:rsidRPr="00E542C3" w14:paraId="1993B00F" w14:textId="77777777" w:rsidTr="00E542C3">
              <w:trPr>
                <w:trHeight w:val="333"/>
              </w:trPr>
              <w:tc>
                <w:tcPr>
                  <w:tcW w:w="304" w:type="pct"/>
                  <w:tcBorders>
                    <w:top w:val="single" w:sz="4" w:space="0" w:color="BFBFBF"/>
                    <w:left w:val="single" w:sz="4" w:space="0" w:color="BFBFBF"/>
                    <w:bottom w:val="single" w:sz="4" w:space="0" w:color="BFBFBF"/>
                    <w:right w:val="single" w:sz="4" w:space="0" w:color="BFBFBF"/>
                  </w:tcBorders>
                  <w:vAlign w:val="center"/>
                </w:tcPr>
                <w:p w14:paraId="757F6FF9" w14:textId="77777777" w:rsidR="00E542C3" w:rsidRPr="00E542C3" w:rsidRDefault="00E542C3" w:rsidP="00E542C3">
                  <w:pPr>
                    <w:jc w:val="center"/>
                    <w:rPr>
                      <w:rFonts w:ascii="Century Gothic" w:hAnsi="Century Gothic"/>
                      <w:b/>
                      <w:bCs/>
                      <w:sz w:val="16"/>
                      <w:szCs w:val="16"/>
                      <w:lang w:eastAsia="ar-SA"/>
                    </w:rPr>
                  </w:pPr>
                  <w:r w:rsidRPr="00E542C3">
                    <w:rPr>
                      <w:rFonts w:ascii="Century Gothic" w:hAnsi="Century Gothic"/>
                      <w:b/>
                      <w:bCs/>
                      <w:sz w:val="16"/>
                      <w:szCs w:val="16"/>
                      <w:lang w:eastAsia="ar-SA"/>
                    </w:rPr>
                    <w:t>1</w:t>
                  </w:r>
                </w:p>
              </w:tc>
              <w:tc>
                <w:tcPr>
                  <w:tcW w:w="4696" w:type="pct"/>
                  <w:tcBorders>
                    <w:top w:val="single" w:sz="4" w:space="0" w:color="BFBFBF"/>
                    <w:left w:val="single" w:sz="4" w:space="0" w:color="BFBFBF"/>
                    <w:bottom w:val="single" w:sz="4" w:space="0" w:color="BFBFBF"/>
                    <w:right w:val="single" w:sz="4" w:space="0" w:color="BFBFBF"/>
                  </w:tcBorders>
                  <w:vAlign w:val="center"/>
                </w:tcPr>
                <w:p w14:paraId="34F7981F" w14:textId="77777777" w:rsidR="00E542C3" w:rsidRPr="00E542C3" w:rsidRDefault="00E542C3" w:rsidP="00E542C3">
                  <w:pPr>
                    <w:rPr>
                      <w:rFonts w:ascii="Century Gothic" w:hAnsi="Century Gothic"/>
                      <w:i/>
                      <w:iCs/>
                      <w:sz w:val="16"/>
                      <w:szCs w:val="16"/>
                      <w:lang w:eastAsia="ar-SA"/>
                    </w:rPr>
                  </w:pPr>
                  <w:r w:rsidRPr="00E542C3">
                    <w:rPr>
                      <w:rFonts w:ascii="Century Gothic" w:hAnsi="Century Gothic"/>
                      <w:i/>
                      <w:iCs/>
                      <w:sz w:val="16"/>
                      <w:szCs w:val="16"/>
                      <w:lang w:eastAsia="ar-SA"/>
                    </w:rPr>
                    <w:t>Réponse très favorable et argumentée </w:t>
                  </w:r>
                </w:p>
              </w:tc>
            </w:tr>
            <w:tr w:rsidR="00E542C3" w:rsidRPr="00E542C3" w14:paraId="2984AC0D" w14:textId="77777777" w:rsidTr="00E542C3">
              <w:trPr>
                <w:trHeight w:val="390"/>
              </w:trPr>
              <w:tc>
                <w:tcPr>
                  <w:tcW w:w="304" w:type="pct"/>
                  <w:tcBorders>
                    <w:top w:val="single" w:sz="4" w:space="0" w:color="BFBFBF"/>
                    <w:left w:val="single" w:sz="4" w:space="0" w:color="BFBFBF"/>
                    <w:bottom w:val="single" w:sz="4" w:space="0" w:color="BFBFBF"/>
                    <w:right w:val="single" w:sz="4" w:space="0" w:color="BFBFBF"/>
                  </w:tcBorders>
                  <w:vAlign w:val="center"/>
                </w:tcPr>
                <w:p w14:paraId="51D5FE46" w14:textId="77777777" w:rsidR="00E542C3" w:rsidRPr="00E542C3" w:rsidRDefault="00E542C3" w:rsidP="00E542C3">
                  <w:pPr>
                    <w:jc w:val="center"/>
                    <w:rPr>
                      <w:rFonts w:ascii="Century Gothic" w:hAnsi="Century Gothic"/>
                      <w:b/>
                      <w:bCs/>
                      <w:sz w:val="16"/>
                      <w:szCs w:val="16"/>
                      <w:lang w:eastAsia="ar-SA"/>
                    </w:rPr>
                  </w:pPr>
                  <w:r w:rsidRPr="00E542C3">
                    <w:rPr>
                      <w:rFonts w:ascii="Century Gothic" w:hAnsi="Century Gothic"/>
                      <w:b/>
                      <w:bCs/>
                      <w:sz w:val="16"/>
                      <w:szCs w:val="16"/>
                      <w:lang w:eastAsia="ar-SA"/>
                    </w:rPr>
                    <w:t>0.5</w:t>
                  </w:r>
                </w:p>
              </w:tc>
              <w:tc>
                <w:tcPr>
                  <w:tcW w:w="4696" w:type="pct"/>
                  <w:tcBorders>
                    <w:top w:val="single" w:sz="4" w:space="0" w:color="BFBFBF"/>
                    <w:left w:val="single" w:sz="4" w:space="0" w:color="BFBFBF"/>
                    <w:bottom w:val="single" w:sz="4" w:space="0" w:color="BFBFBF"/>
                    <w:right w:val="single" w:sz="4" w:space="0" w:color="BFBFBF"/>
                  </w:tcBorders>
                  <w:vAlign w:val="center"/>
                </w:tcPr>
                <w:p w14:paraId="1988A091" w14:textId="77777777" w:rsidR="00E542C3" w:rsidRPr="00E542C3" w:rsidRDefault="00E542C3" w:rsidP="00E542C3">
                  <w:pPr>
                    <w:rPr>
                      <w:rFonts w:ascii="Century Gothic" w:hAnsi="Century Gothic"/>
                      <w:i/>
                      <w:iCs/>
                      <w:sz w:val="16"/>
                      <w:szCs w:val="16"/>
                      <w:lang w:eastAsia="ar-SA"/>
                    </w:rPr>
                  </w:pPr>
                  <w:r w:rsidRPr="00E542C3">
                    <w:rPr>
                      <w:rFonts w:ascii="Century Gothic" w:hAnsi="Century Gothic"/>
                      <w:i/>
                      <w:iCs/>
                      <w:sz w:val="16"/>
                      <w:szCs w:val="16"/>
                      <w:lang w:eastAsia="ar-SA"/>
                    </w:rPr>
                    <w:t>Réponse assez favorable et / ou peu argumentée </w:t>
                  </w:r>
                </w:p>
              </w:tc>
            </w:tr>
            <w:tr w:rsidR="00E542C3" w:rsidRPr="00E542C3" w14:paraId="56E87B44" w14:textId="77777777" w:rsidTr="00E542C3">
              <w:trPr>
                <w:trHeight w:val="390"/>
              </w:trPr>
              <w:tc>
                <w:tcPr>
                  <w:tcW w:w="304" w:type="pct"/>
                  <w:tcBorders>
                    <w:top w:val="single" w:sz="4" w:space="0" w:color="BFBFBF"/>
                    <w:left w:val="single" w:sz="4" w:space="0" w:color="BFBFBF"/>
                    <w:bottom w:val="single" w:sz="4" w:space="0" w:color="BFBFBF"/>
                    <w:right w:val="single" w:sz="4" w:space="0" w:color="BFBFBF"/>
                  </w:tcBorders>
                  <w:vAlign w:val="center"/>
                </w:tcPr>
                <w:p w14:paraId="61C92C3D" w14:textId="77777777" w:rsidR="00E542C3" w:rsidRPr="00E542C3" w:rsidRDefault="00E542C3" w:rsidP="00E542C3">
                  <w:pPr>
                    <w:jc w:val="center"/>
                    <w:rPr>
                      <w:rFonts w:ascii="Century Gothic" w:hAnsi="Century Gothic"/>
                      <w:b/>
                      <w:bCs/>
                      <w:sz w:val="16"/>
                      <w:szCs w:val="16"/>
                      <w:lang w:eastAsia="ar-SA"/>
                    </w:rPr>
                  </w:pPr>
                  <w:r w:rsidRPr="00E542C3">
                    <w:rPr>
                      <w:rFonts w:ascii="Century Gothic" w:hAnsi="Century Gothic"/>
                      <w:b/>
                      <w:bCs/>
                      <w:sz w:val="16"/>
                      <w:szCs w:val="16"/>
                      <w:lang w:eastAsia="ar-SA"/>
                    </w:rPr>
                    <w:t>0</w:t>
                  </w:r>
                </w:p>
              </w:tc>
              <w:tc>
                <w:tcPr>
                  <w:tcW w:w="4696" w:type="pct"/>
                  <w:tcBorders>
                    <w:top w:val="single" w:sz="4" w:space="0" w:color="BFBFBF"/>
                    <w:left w:val="single" w:sz="4" w:space="0" w:color="BFBFBF"/>
                    <w:bottom w:val="single" w:sz="4" w:space="0" w:color="BFBFBF"/>
                    <w:right w:val="single" w:sz="4" w:space="0" w:color="BFBFBF"/>
                  </w:tcBorders>
                  <w:vAlign w:val="center"/>
                </w:tcPr>
                <w:p w14:paraId="7DB2FEDE" w14:textId="77777777" w:rsidR="00E542C3" w:rsidRPr="00E542C3" w:rsidRDefault="00E542C3" w:rsidP="00E542C3">
                  <w:pPr>
                    <w:rPr>
                      <w:rFonts w:ascii="Century Gothic" w:hAnsi="Century Gothic"/>
                      <w:i/>
                      <w:iCs/>
                      <w:sz w:val="16"/>
                      <w:szCs w:val="16"/>
                      <w:lang w:eastAsia="ar-SA"/>
                    </w:rPr>
                  </w:pPr>
                  <w:r w:rsidRPr="00E542C3">
                    <w:rPr>
                      <w:rFonts w:ascii="Century Gothic" w:hAnsi="Century Gothic"/>
                      <w:i/>
                      <w:iCs/>
                      <w:sz w:val="16"/>
                      <w:szCs w:val="16"/>
                      <w:lang w:eastAsia="ar-SA"/>
                    </w:rPr>
                    <w:t>Réponse défavorable et / ou non argumentée </w:t>
                  </w:r>
                </w:p>
              </w:tc>
            </w:tr>
            <w:tr w:rsidR="00E542C3" w:rsidRPr="00E542C3" w14:paraId="7CE8B420" w14:textId="77777777" w:rsidTr="00E542C3">
              <w:trPr>
                <w:trHeight w:val="390"/>
              </w:trPr>
              <w:tc>
                <w:tcPr>
                  <w:tcW w:w="5000" w:type="pct"/>
                  <w:gridSpan w:val="2"/>
                  <w:tcBorders>
                    <w:top w:val="single" w:sz="4" w:space="0" w:color="BFBFBF"/>
                    <w:left w:val="single" w:sz="4" w:space="0" w:color="BFBFBF"/>
                    <w:right w:val="single" w:sz="4" w:space="0" w:color="BFBFBF"/>
                  </w:tcBorders>
                  <w:vAlign w:val="center"/>
                </w:tcPr>
                <w:p w14:paraId="2FCDB9D8" w14:textId="77777777" w:rsidR="00E542C3" w:rsidRPr="00E542C3" w:rsidRDefault="00E542C3" w:rsidP="00E542C3">
                  <w:pPr>
                    <w:ind w:left="-20"/>
                    <w:rPr>
                      <w:rFonts w:ascii="Century Gothic" w:hAnsi="Century Gothic"/>
                      <w:i/>
                      <w:iCs/>
                      <w:sz w:val="16"/>
                      <w:szCs w:val="16"/>
                      <w:lang w:eastAsia="ar-SA"/>
                    </w:rPr>
                  </w:pPr>
                  <w:r w:rsidRPr="00E542C3">
                    <w:rPr>
                      <w:rFonts w:ascii="Century Gothic" w:hAnsi="Century Gothic"/>
                      <w:i/>
                      <w:iCs/>
                      <w:sz w:val="16"/>
                      <w:szCs w:val="16"/>
                      <w:lang w:eastAsia="ar-SA"/>
                    </w:rPr>
                    <w:t>Les points sont totalisés et la pondération (tableau pondération) mentionnée ci-dessus est appliquée. Un arrondi sans décimale est effectué.</w:t>
                  </w:r>
                </w:p>
                <w:p w14:paraId="025F5AA8" w14:textId="77777777" w:rsidR="00E542C3" w:rsidRPr="00E542C3" w:rsidRDefault="00E542C3" w:rsidP="00E542C3">
                  <w:pPr>
                    <w:rPr>
                      <w:rFonts w:ascii="Century Gothic" w:hAnsi="Century Gothic"/>
                      <w:i/>
                      <w:iCs/>
                      <w:sz w:val="16"/>
                      <w:szCs w:val="16"/>
                      <w:lang w:eastAsia="ar-SA"/>
                    </w:rPr>
                  </w:pPr>
                  <w:r w:rsidRPr="00E542C3">
                    <w:rPr>
                      <w:rFonts w:ascii="Century Gothic" w:hAnsi="Century Gothic"/>
                      <w:i/>
                      <w:iCs/>
                      <w:sz w:val="16"/>
                      <w:szCs w:val="16"/>
                      <w:lang w:eastAsia="ar-SA"/>
                    </w:rPr>
                    <w:t>En cas de renvoi général à une présentation RSE fournie par le candidat, la note de 0 est attribuée.</w:t>
                  </w:r>
                </w:p>
                <w:p w14:paraId="1F258193" w14:textId="77777777" w:rsidR="00E542C3" w:rsidRPr="00E542C3" w:rsidRDefault="00E542C3" w:rsidP="00E542C3">
                  <w:pPr>
                    <w:rPr>
                      <w:rFonts w:ascii="Century Gothic" w:hAnsi="Century Gothic"/>
                      <w:i/>
                      <w:iCs/>
                      <w:sz w:val="16"/>
                      <w:szCs w:val="16"/>
                      <w:lang w:eastAsia="ar-SA"/>
                    </w:rPr>
                  </w:pPr>
                  <w:r w:rsidRPr="00E542C3">
                    <w:rPr>
                      <w:rFonts w:ascii="Century Gothic" w:hAnsi="Century Gothic"/>
                      <w:i/>
                      <w:iCs/>
                      <w:sz w:val="16"/>
                      <w:szCs w:val="16"/>
                      <w:lang w:eastAsia="ar-SA"/>
                    </w:rPr>
                    <w:t>En cas d’absence de réponse à l’annexe et de fourniture d’éléments RSE (annexe RSE, présentation RSE : l’offre sera considérée comme irrégulière</w:t>
                  </w:r>
                </w:p>
              </w:tc>
            </w:tr>
          </w:tbl>
          <w:p w14:paraId="06532AA9" w14:textId="77777777" w:rsidR="00E542C3" w:rsidRPr="00E542C3" w:rsidRDefault="00E542C3" w:rsidP="00E542C3">
            <w:pPr>
              <w:contextualSpacing/>
              <w:rPr>
                <w:rFonts w:ascii="Century Gothic" w:eastAsia="Aptos" w:hAnsi="Century Gothic"/>
                <w:i/>
                <w:iCs/>
                <w:kern w:val="2"/>
                <w:sz w:val="16"/>
                <w:szCs w:val="16"/>
                <w:lang w:eastAsia="ar-SA"/>
                <w14:ligatures w14:val="standardContextual"/>
              </w:rPr>
            </w:pPr>
          </w:p>
        </w:tc>
      </w:tr>
    </w:tbl>
    <w:p w14:paraId="3B1297BB" w14:textId="77777777" w:rsidR="00BC4DD5" w:rsidRDefault="00BC4DD5" w:rsidP="00BC4DD5">
      <w:pPr>
        <w:rPr>
          <w:rFonts w:ascii="Century Gothic" w:hAnsi="Century Gothic" w:cs="Arial"/>
          <w:sz w:val="18"/>
          <w:szCs w:val="18"/>
        </w:rPr>
      </w:pPr>
      <w:r>
        <w:rPr>
          <w:rFonts w:ascii="Century Gothic" w:hAnsi="Century Gothic" w:cs="Arial"/>
          <w:sz w:val="18"/>
          <w:szCs w:val="18"/>
        </w:rPr>
        <w:br w:type="page"/>
      </w:r>
    </w:p>
    <w:p w14:paraId="5353B54D" w14:textId="77777777" w:rsidR="00BC4DD5" w:rsidRPr="00716B2D" w:rsidRDefault="00BC4DD5" w:rsidP="00BC4DD5">
      <w:pPr>
        <w:rPr>
          <w:rFonts w:ascii="Century Gothic" w:hAnsi="Century Gothic" w:cs="Arial"/>
          <w:color w:val="FFFFFF"/>
          <w:sz w:val="18"/>
          <w:szCs w:val="12"/>
          <w:lang w:eastAsia="ar-SA"/>
        </w:rPr>
      </w:pPr>
      <w:bookmarkStart w:id="79" w:name="_Hlk7984534"/>
      <w:bookmarkEnd w:id="66"/>
      <w:bookmarkEnd w:id="67"/>
      <w:bookmarkEnd w:id="68"/>
      <w:bookmarkEnd w:id="69"/>
      <w:bookmarkEnd w:id="79"/>
    </w:p>
    <w:tbl>
      <w:tblPr>
        <w:tblStyle w:val="Grilledutableau"/>
        <w:tblW w:w="5000" w:type="pct"/>
        <w:jc w:val="center"/>
        <w:shd w:val="clear" w:color="auto" w:fill="215868" w:themeFill="accent5" w:themeFillShade="80"/>
        <w:tblLook w:val="04A0" w:firstRow="1" w:lastRow="0" w:firstColumn="1" w:lastColumn="0" w:noHBand="0" w:noVBand="1"/>
      </w:tblPr>
      <w:tblGrid>
        <w:gridCol w:w="10773"/>
      </w:tblGrid>
      <w:tr w:rsidR="00BC4DD5" w:rsidRPr="00E954A6" w14:paraId="0EB45A4F" w14:textId="77777777">
        <w:trPr>
          <w:jc w:val="center"/>
        </w:trPr>
        <w:tc>
          <w:tcPr>
            <w:tcW w:w="5000" w:type="pct"/>
            <w:tcBorders>
              <w:top w:val="nil"/>
              <w:left w:val="nil"/>
              <w:bottom w:val="nil"/>
              <w:right w:val="nil"/>
            </w:tcBorders>
            <w:shd w:val="clear" w:color="auto" w:fill="215868" w:themeFill="accent5" w:themeFillShade="80"/>
            <w:vAlign w:val="center"/>
          </w:tcPr>
          <w:p w14:paraId="4D5F390B" w14:textId="77777777" w:rsidR="00BC4DD5" w:rsidRPr="00E954A6" w:rsidRDefault="00BC4DD5">
            <w:pPr>
              <w:jc w:val="both"/>
              <w:rPr>
                <w:rFonts w:ascii="Century Gothic" w:hAnsi="Century Gothic"/>
                <w:color w:val="FFFFFF" w:themeColor="background1"/>
                <w:sz w:val="16"/>
                <w:szCs w:val="16"/>
              </w:rPr>
            </w:pPr>
          </w:p>
          <w:p w14:paraId="591C2E51" w14:textId="77777777" w:rsidR="00BC4DD5" w:rsidRPr="00E954A6" w:rsidRDefault="00BC4DD5">
            <w:pPr>
              <w:widowControl w:val="0"/>
              <w:autoSpaceDE w:val="0"/>
              <w:autoSpaceDN w:val="0"/>
              <w:jc w:val="center"/>
              <w:outlineLvl w:val="0"/>
              <w:rPr>
                <w:rFonts w:ascii="Century Gothic" w:eastAsia="Arial" w:hAnsi="Century Gothic" w:cs="Arial"/>
                <w:color w:val="FFFFFF" w:themeColor="background1"/>
                <w:szCs w:val="22"/>
                <w:lang w:eastAsia="en-US"/>
              </w:rPr>
            </w:pPr>
            <w:r w:rsidRPr="009271FD">
              <w:rPr>
                <w:rFonts w:ascii="Century Gothic" w:eastAsia="Arial" w:hAnsi="Century Gothic" w:cs="Arial"/>
                <w:color w:val="FFFFFF" w:themeColor="background1"/>
                <w:sz w:val="20"/>
                <w:lang w:eastAsia="en-US"/>
              </w:rPr>
              <w:t xml:space="preserve">Annexe n°2 - FICHE-INFORMATIONS ORGANISME PORTEUR DU RISQUE </w:t>
            </w:r>
            <w:r w:rsidRPr="00E954A6">
              <w:rPr>
                <w:rFonts w:ascii="Century Gothic" w:eastAsia="Arial" w:hAnsi="Century Gothic" w:cs="Arial"/>
                <w:color w:val="FFFFFF" w:themeColor="background1"/>
                <w:sz w:val="16"/>
                <w:szCs w:val="16"/>
                <w:lang w:eastAsia="en-US"/>
              </w:rPr>
              <w:t>(candidat / soumissionnaire)</w:t>
            </w:r>
          </w:p>
          <w:p w14:paraId="2929B2AB" w14:textId="77777777" w:rsidR="00BC4DD5" w:rsidRPr="00E954A6" w:rsidRDefault="00BC4DD5">
            <w:pPr>
              <w:widowControl w:val="0"/>
              <w:autoSpaceDE w:val="0"/>
              <w:autoSpaceDN w:val="0"/>
              <w:spacing w:before="77"/>
              <w:ind w:left="151"/>
              <w:jc w:val="center"/>
              <w:rPr>
                <w:rFonts w:ascii="Century Gothic" w:eastAsia="Arial" w:hAnsi="Century Gothic" w:cs="Arial"/>
                <w:i/>
                <w:color w:val="FFFFFF" w:themeColor="background1"/>
                <w:sz w:val="4"/>
                <w:szCs w:val="4"/>
                <w:lang w:eastAsia="en-US"/>
              </w:rPr>
            </w:pPr>
          </w:p>
          <w:p w14:paraId="3FB80A69" w14:textId="77777777" w:rsidR="00BC4DD5" w:rsidRPr="00E954A6" w:rsidRDefault="00BC4DD5">
            <w:pPr>
              <w:widowControl w:val="0"/>
              <w:autoSpaceDE w:val="0"/>
              <w:autoSpaceDN w:val="0"/>
              <w:spacing w:before="77"/>
              <w:ind w:left="151"/>
              <w:jc w:val="center"/>
              <w:rPr>
                <w:rFonts w:ascii="Century Gothic" w:eastAsia="Arial" w:hAnsi="Century Gothic" w:cs="Arial"/>
                <w:i/>
                <w:color w:val="FFFFFF" w:themeColor="background1"/>
                <w:sz w:val="15"/>
                <w:szCs w:val="22"/>
                <w:lang w:eastAsia="en-US"/>
              </w:rPr>
            </w:pPr>
            <w:r w:rsidRPr="00E954A6">
              <w:rPr>
                <w:rFonts w:ascii="Century Gothic" w:eastAsia="Arial" w:hAnsi="Century Gothic" w:cs="Arial"/>
                <w:i/>
                <w:color w:val="FFFFFF" w:themeColor="background1"/>
                <w:sz w:val="15"/>
                <w:szCs w:val="22"/>
                <w:lang w:eastAsia="en-US"/>
              </w:rPr>
              <w:t>La présente fiche-info a pour objet d’apporter les éléments d’'information préalable due au souscripteur sur l’organisme porteur du risque.</w:t>
            </w:r>
          </w:p>
          <w:p w14:paraId="12743224" w14:textId="77777777" w:rsidR="00BC4DD5" w:rsidRPr="00E954A6" w:rsidRDefault="00BC4DD5">
            <w:pPr>
              <w:jc w:val="both"/>
              <w:rPr>
                <w:rFonts w:ascii="Century Gothic" w:hAnsi="Century Gothic"/>
                <w:color w:val="FFFFFF" w:themeColor="background1"/>
                <w:sz w:val="16"/>
                <w:szCs w:val="16"/>
              </w:rPr>
            </w:pPr>
          </w:p>
        </w:tc>
      </w:tr>
    </w:tbl>
    <w:p w14:paraId="37F94A43" w14:textId="77777777" w:rsidR="00BC4DD5" w:rsidRPr="00E954A6" w:rsidRDefault="00BC4DD5" w:rsidP="00BC4DD5">
      <w:pPr>
        <w:spacing w:after="60" w:line="288" w:lineRule="auto"/>
        <w:rPr>
          <w:rFonts w:ascii="Century Gothic" w:hAnsi="Century Gothic" w:cs="Arial"/>
          <w:color w:val="FFFFFF"/>
          <w:sz w:val="6"/>
          <w:szCs w:val="6"/>
          <w:lang w:eastAsia="ar-SA"/>
        </w:rPr>
      </w:pPr>
    </w:p>
    <w:p w14:paraId="71A2C3B4" w14:textId="77777777" w:rsidR="00BC4DD5" w:rsidRDefault="00BC4DD5" w:rsidP="00BC4DD5">
      <w:pPr>
        <w:widowControl w:val="0"/>
        <w:autoSpaceDE w:val="0"/>
        <w:autoSpaceDN w:val="0"/>
        <w:spacing w:before="11"/>
        <w:rPr>
          <w:rFonts w:ascii="Century Gothic" w:eastAsia="Arial" w:hAnsi="Century Gothic" w:cs="Arial"/>
          <w:i/>
          <w:sz w:val="6"/>
          <w:szCs w:val="6"/>
          <w:lang w:eastAsia="en-US"/>
        </w:rPr>
      </w:pPr>
    </w:p>
    <w:p w14:paraId="0C3AC8A7" w14:textId="77777777" w:rsidR="00BC4DD5" w:rsidRPr="00E954A6" w:rsidRDefault="00BC4DD5" w:rsidP="00BC4DD5">
      <w:pPr>
        <w:widowControl w:val="0"/>
        <w:autoSpaceDE w:val="0"/>
        <w:autoSpaceDN w:val="0"/>
        <w:spacing w:before="11"/>
        <w:rPr>
          <w:rFonts w:ascii="Century Gothic" w:eastAsia="Arial" w:hAnsi="Century Gothic" w:cs="Arial"/>
          <w:i/>
          <w:sz w:val="6"/>
          <w:szCs w:val="6"/>
          <w:lang w:eastAsia="en-US"/>
        </w:rPr>
      </w:pPr>
    </w:p>
    <w:p w14:paraId="463076AD" w14:textId="77777777" w:rsidR="00BC4DD5" w:rsidRPr="00E954A6" w:rsidRDefault="00BC4DD5" w:rsidP="00BC4DD5">
      <w:pPr>
        <w:widowControl w:val="0"/>
        <w:autoSpaceDE w:val="0"/>
        <w:autoSpaceDN w:val="0"/>
        <w:spacing w:after="80" w:line="312" w:lineRule="auto"/>
        <w:ind w:left="153" w:right="130"/>
        <w:rPr>
          <w:rFonts w:ascii="Century Gothic" w:eastAsia="Arial" w:hAnsi="Century Gothic" w:cs="Arial"/>
          <w:b/>
          <w:bCs/>
          <w:color w:val="215868" w:themeColor="accent5" w:themeShade="80"/>
          <w:sz w:val="18"/>
          <w:szCs w:val="18"/>
          <w:u w:val="single"/>
          <w:lang w:eastAsia="en-US"/>
        </w:rPr>
      </w:pPr>
      <w:r w:rsidRPr="00E954A6">
        <w:rPr>
          <w:rFonts w:ascii="Century Gothic" w:eastAsia="Arial" w:hAnsi="Century Gothic" w:cs="Arial"/>
          <w:b/>
          <w:bCs/>
          <w:color w:val="215868" w:themeColor="accent5" w:themeShade="80"/>
          <w:sz w:val="18"/>
          <w:szCs w:val="18"/>
          <w:u w:val="single"/>
          <w:lang w:eastAsia="en-US"/>
        </w:rPr>
        <w:t>A compléter obligatoirement pour chaque organisme porteur de risque par l’intermédiaire.</w:t>
      </w:r>
    </w:p>
    <w:p w14:paraId="4C4593AD" w14:textId="77777777" w:rsidR="00BC4DD5" w:rsidRDefault="00BC4DD5" w:rsidP="00BC4DD5">
      <w:pPr>
        <w:widowControl w:val="0"/>
        <w:autoSpaceDE w:val="0"/>
        <w:autoSpaceDN w:val="0"/>
        <w:spacing w:after="80" w:line="312" w:lineRule="auto"/>
        <w:ind w:left="153" w:right="130"/>
        <w:rPr>
          <w:rFonts w:ascii="Century Gothic" w:eastAsia="Arial" w:hAnsi="Century Gothic" w:cs="Arial"/>
          <w:color w:val="008AB1"/>
          <w:sz w:val="12"/>
          <w:szCs w:val="12"/>
          <w:lang w:eastAsia="en-US"/>
        </w:rPr>
      </w:pP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47"/>
        <w:gridCol w:w="7616"/>
      </w:tblGrid>
      <w:tr w:rsidR="00BC4DD5" w14:paraId="4C97D502" w14:textId="77777777">
        <w:trPr>
          <w:trHeight w:val="457"/>
        </w:trPr>
        <w:tc>
          <w:tcPr>
            <w:tcW w:w="1462" w:type="pct"/>
            <w:shd w:val="clear" w:color="auto" w:fill="F2F2F2" w:themeFill="background1" w:themeFillShade="F2"/>
            <w:vAlign w:val="center"/>
          </w:tcPr>
          <w:p w14:paraId="243F42F8" w14:textId="77777777" w:rsidR="00BC4DD5" w:rsidRPr="004B688E" w:rsidRDefault="00BC4DD5">
            <w:pPr>
              <w:widowControl w:val="0"/>
              <w:autoSpaceDE w:val="0"/>
              <w:autoSpaceDN w:val="0"/>
              <w:spacing w:line="312" w:lineRule="auto"/>
              <w:ind w:left="153" w:right="130"/>
              <w:jc w:val="right"/>
              <w:rPr>
                <w:rFonts w:ascii="Century Gothic" w:eastAsia="Arial" w:hAnsi="Century Gothic" w:cs="Arial"/>
                <w:b/>
                <w:bCs/>
                <w:color w:val="215868" w:themeColor="accent5" w:themeShade="80"/>
                <w:sz w:val="18"/>
                <w:szCs w:val="18"/>
                <w:lang w:eastAsia="en-US"/>
              </w:rPr>
            </w:pPr>
            <w:r w:rsidRPr="004B688E">
              <w:rPr>
                <w:rFonts w:ascii="Century Gothic" w:eastAsia="Arial" w:hAnsi="Century Gothic" w:cs="Arial"/>
                <w:b/>
                <w:bCs/>
                <w:color w:val="215868" w:themeColor="accent5" w:themeShade="80"/>
                <w:sz w:val="18"/>
                <w:szCs w:val="18"/>
                <w:lang w:eastAsia="en-US"/>
              </w:rPr>
              <w:t xml:space="preserve">Dénomination commerciale : </w:t>
            </w:r>
          </w:p>
        </w:tc>
        <w:tc>
          <w:tcPr>
            <w:tcW w:w="3538" w:type="pct"/>
            <w:vAlign w:val="center"/>
          </w:tcPr>
          <w:p w14:paraId="29F8E5E2" w14:textId="77777777" w:rsidR="00BC4DD5" w:rsidRDefault="00BC4DD5">
            <w:pPr>
              <w:widowControl w:val="0"/>
              <w:autoSpaceDE w:val="0"/>
              <w:autoSpaceDN w:val="0"/>
              <w:spacing w:line="312" w:lineRule="auto"/>
              <w:ind w:right="130"/>
              <w:rPr>
                <w:rFonts w:ascii="Century Gothic" w:eastAsia="Arial" w:hAnsi="Century Gothic" w:cs="Arial"/>
                <w:color w:val="008AB1"/>
                <w:sz w:val="12"/>
                <w:szCs w:val="12"/>
                <w:lang w:eastAsia="en-US"/>
              </w:rPr>
            </w:pPr>
          </w:p>
        </w:tc>
      </w:tr>
      <w:tr w:rsidR="00BC4DD5" w14:paraId="6078BA72" w14:textId="77777777">
        <w:trPr>
          <w:trHeight w:val="505"/>
        </w:trPr>
        <w:tc>
          <w:tcPr>
            <w:tcW w:w="1462" w:type="pct"/>
            <w:shd w:val="clear" w:color="auto" w:fill="F2F2F2" w:themeFill="background1" w:themeFillShade="F2"/>
            <w:vAlign w:val="center"/>
          </w:tcPr>
          <w:p w14:paraId="77D3999F" w14:textId="77777777" w:rsidR="00BC4DD5" w:rsidRPr="004B688E" w:rsidRDefault="00BC4DD5">
            <w:pPr>
              <w:widowControl w:val="0"/>
              <w:autoSpaceDE w:val="0"/>
              <w:autoSpaceDN w:val="0"/>
              <w:spacing w:line="312" w:lineRule="auto"/>
              <w:ind w:left="153" w:right="130"/>
              <w:jc w:val="right"/>
              <w:rPr>
                <w:rFonts w:ascii="Century Gothic" w:eastAsia="Arial" w:hAnsi="Century Gothic" w:cs="Arial"/>
                <w:b/>
                <w:bCs/>
                <w:color w:val="215868" w:themeColor="accent5" w:themeShade="80"/>
                <w:sz w:val="18"/>
                <w:szCs w:val="18"/>
                <w:lang w:eastAsia="en-US"/>
              </w:rPr>
            </w:pPr>
            <w:r w:rsidRPr="004B688E">
              <w:rPr>
                <w:rFonts w:ascii="Century Gothic" w:eastAsia="Arial" w:hAnsi="Century Gothic" w:cs="Arial"/>
                <w:b/>
                <w:bCs/>
                <w:color w:val="215868" w:themeColor="accent5" w:themeShade="80"/>
                <w:sz w:val="18"/>
                <w:szCs w:val="18"/>
                <w:lang w:eastAsia="en-US"/>
              </w:rPr>
              <w:t xml:space="preserve">Entité Juridique : </w:t>
            </w:r>
          </w:p>
        </w:tc>
        <w:tc>
          <w:tcPr>
            <w:tcW w:w="3538" w:type="pct"/>
            <w:vAlign w:val="center"/>
          </w:tcPr>
          <w:p w14:paraId="0BB9582F" w14:textId="77777777" w:rsidR="00BC4DD5" w:rsidRDefault="00BC4DD5">
            <w:pPr>
              <w:widowControl w:val="0"/>
              <w:autoSpaceDE w:val="0"/>
              <w:autoSpaceDN w:val="0"/>
              <w:spacing w:line="312" w:lineRule="auto"/>
              <w:ind w:right="130"/>
              <w:rPr>
                <w:rFonts w:ascii="Century Gothic" w:eastAsia="Arial" w:hAnsi="Century Gothic" w:cs="Arial"/>
                <w:color w:val="008AB1"/>
                <w:sz w:val="12"/>
                <w:szCs w:val="12"/>
                <w:lang w:eastAsia="en-US"/>
              </w:rPr>
            </w:pPr>
          </w:p>
        </w:tc>
      </w:tr>
    </w:tbl>
    <w:p w14:paraId="12958A2C" w14:textId="77777777" w:rsidR="00BC4DD5" w:rsidRPr="003C4783" w:rsidRDefault="00BC4DD5" w:rsidP="00BC4DD5">
      <w:pPr>
        <w:widowControl w:val="0"/>
        <w:autoSpaceDE w:val="0"/>
        <w:autoSpaceDN w:val="0"/>
        <w:spacing w:after="80" w:line="312" w:lineRule="auto"/>
        <w:ind w:left="153" w:right="130"/>
        <w:rPr>
          <w:rFonts w:ascii="Century Gothic" w:eastAsia="Arial" w:hAnsi="Century Gothic" w:cs="Arial"/>
          <w:color w:val="008AB1"/>
          <w:sz w:val="12"/>
          <w:szCs w:val="12"/>
          <w:lang w:eastAsia="en-US"/>
        </w:rPr>
      </w:pP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565"/>
        <w:gridCol w:w="1582"/>
        <w:gridCol w:w="7616"/>
      </w:tblGrid>
      <w:tr w:rsidR="00BC4DD5" w14:paraId="1D1FD200" w14:textId="77777777">
        <w:trPr>
          <w:trHeight w:val="603"/>
        </w:trPr>
        <w:tc>
          <w:tcPr>
            <w:tcW w:w="727" w:type="pct"/>
            <w:shd w:val="clear" w:color="auto" w:fill="F2F2F2" w:themeFill="background1" w:themeFillShade="F2"/>
            <w:vAlign w:val="center"/>
          </w:tcPr>
          <w:p w14:paraId="0DE27CE6" w14:textId="77777777" w:rsidR="00BC4DD5" w:rsidRPr="004B688E" w:rsidRDefault="00BC4DD5">
            <w:pPr>
              <w:widowControl w:val="0"/>
              <w:autoSpaceDE w:val="0"/>
              <w:autoSpaceDN w:val="0"/>
              <w:spacing w:line="312" w:lineRule="auto"/>
              <w:ind w:right="130"/>
              <w:jc w:val="right"/>
              <w:rPr>
                <w:rFonts w:ascii="Century Gothic" w:eastAsia="Arial" w:hAnsi="Century Gothic" w:cs="Arial"/>
                <w:b/>
                <w:bCs/>
                <w:color w:val="008AB1"/>
                <w:sz w:val="8"/>
                <w:szCs w:val="8"/>
                <w:lang w:eastAsia="en-US"/>
              </w:rPr>
            </w:pPr>
            <w:r w:rsidRPr="004B688E">
              <w:rPr>
                <w:rFonts w:ascii="Century Gothic" w:eastAsia="Arial" w:hAnsi="Century Gothic" w:cs="Arial"/>
                <w:b/>
                <w:bCs/>
                <w:color w:val="215868" w:themeColor="accent5" w:themeShade="80"/>
                <w:sz w:val="18"/>
                <w:szCs w:val="18"/>
                <w:lang w:eastAsia="en-US"/>
              </w:rPr>
              <w:t>Entreprise :</w:t>
            </w:r>
          </w:p>
        </w:tc>
        <w:tc>
          <w:tcPr>
            <w:tcW w:w="4273" w:type="pct"/>
            <w:gridSpan w:val="2"/>
            <w:vAlign w:val="center"/>
          </w:tcPr>
          <w:p w14:paraId="44DE3EE6" w14:textId="77777777" w:rsidR="00BC4DD5" w:rsidRDefault="00910243">
            <w:pPr>
              <w:widowControl w:val="0"/>
              <w:autoSpaceDE w:val="0"/>
              <w:autoSpaceDN w:val="0"/>
              <w:spacing w:line="312" w:lineRule="auto"/>
              <w:ind w:right="130"/>
              <w:rPr>
                <w:rFonts w:ascii="Century Gothic" w:eastAsia="Arial" w:hAnsi="Century Gothic" w:cs="Arial"/>
                <w:color w:val="008AB1"/>
                <w:sz w:val="8"/>
                <w:szCs w:val="8"/>
                <w:lang w:eastAsia="en-US"/>
              </w:rPr>
            </w:pPr>
            <w:sdt>
              <w:sdtPr>
                <w:rPr>
                  <w:rFonts w:ascii="Century Gothic" w:hAnsi="Century Gothic" w:cs="Arial"/>
                  <w:sz w:val="28"/>
                  <w:szCs w:val="22"/>
                </w:rPr>
                <w:id w:val="1075624773"/>
                <w14:checkbox>
                  <w14:checked w14:val="0"/>
                  <w14:checkedState w14:val="2612" w14:font="MS Gothic"/>
                  <w14:uncheckedState w14:val="2610" w14:font="MS Gothic"/>
                </w14:checkbox>
              </w:sdtPr>
              <w:sdtEndPr/>
              <w:sdtContent>
                <w:r w:rsidR="00BC4DD5">
                  <w:rPr>
                    <w:rFonts w:ascii="MS Gothic" w:eastAsia="MS Gothic" w:hAnsi="MS Gothic" w:cs="Arial" w:hint="eastAsia"/>
                    <w:sz w:val="28"/>
                    <w:szCs w:val="22"/>
                  </w:rPr>
                  <w:t>☐</w:t>
                </w:r>
              </w:sdtContent>
            </w:sdt>
            <w:r w:rsidR="00BC4DD5" w:rsidRPr="00BA5BE5">
              <w:rPr>
                <w:rFonts w:ascii="Century Gothic" w:eastAsia="Arial" w:hAnsi="Century Gothic" w:cs="Arial"/>
                <w:color w:val="008AB1"/>
                <w:spacing w:val="-32"/>
                <w:w w:val="120"/>
                <w:sz w:val="18"/>
                <w:szCs w:val="18"/>
                <w:lang w:eastAsia="en-US"/>
              </w:rPr>
              <w:t xml:space="preserve"> </w:t>
            </w:r>
            <w:r w:rsidR="00BC4DD5" w:rsidRPr="00BA5BE5">
              <w:rPr>
                <w:rFonts w:ascii="Century Gothic" w:eastAsia="Arial" w:hAnsi="Century Gothic" w:cs="Arial"/>
                <w:w w:val="110"/>
                <w:sz w:val="18"/>
                <w:szCs w:val="18"/>
                <w:lang w:eastAsia="en-US"/>
              </w:rPr>
              <w:t>Française</w:t>
            </w:r>
            <w:r w:rsidR="00BC4DD5">
              <w:rPr>
                <w:rFonts w:ascii="Century Gothic" w:eastAsia="Arial" w:hAnsi="Century Gothic" w:cs="Arial"/>
                <w:w w:val="110"/>
                <w:sz w:val="18"/>
                <w:szCs w:val="18"/>
                <w:lang w:eastAsia="en-US"/>
              </w:rPr>
              <w:t xml:space="preserve">                   </w:t>
            </w:r>
            <w:sdt>
              <w:sdtPr>
                <w:rPr>
                  <w:rFonts w:ascii="Century Gothic" w:hAnsi="Century Gothic" w:cs="Arial"/>
                  <w:sz w:val="28"/>
                  <w:szCs w:val="22"/>
                </w:rPr>
                <w:id w:val="639538016"/>
                <w14:checkbox>
                  <w14:checked w14:val="0"/>
                  <w14:checkedState w14:val="2612" w14:font="MS Gothic"/>
                  <w14:uncheckedState w14:val="2610" w14:font="MS Gothic"/>
                </w14:checkbox>
              </w:sdtPr>
              <w:sdtEndPr/>
              <w:sdtContent>
                <w:r w:rsidR="00BC4DD5">
                  <w:rPr>
                    <w:rFonts w:ascii="MS Gothic" w:eastAsia="MS Gothic" w:hAnsi="MS Gothic" w:cs="Arial" w:hint="eastAsia"/>
                    <w:sz w:val="28"/>
                    <w:szCs w:val="22"/>
                  </w:rPr>
                  <w:t>☐</w:t>
                </w:r>
              </w:sdtContent>
            </w:sdt>
            <w:r w:rsidR="00BC4DD5" w:rsidRPr="00BA5BE5">
              <w:rPr>
                <w:rFonts w:ascii="Century Gothic" w:eastAsia="Arial" w:hAnsi="Century Gothic" w:cs="Arial"/>
                <w:color w:val="008AB1"/>
                <w:w w:val="120"/>
                <w:sz w:val="18"/>
                <w:szCs w:val="18"/>
                <w:lang w:eastAsia="en-US"/>
              </w:rPr>
              <w:t xml:space="preserve"> </w:t>
            </w:r>
            <w:r w:rsidR="00BC4DD5" w:rsidRPr="00BA5BE5">
              <w:rPr>
                <w:rFonts w:ascii="Century Gothic" w:eastAsia="Arial" w:hAnsi="Century Gothic" w:cs="Arial"/>
                <w:w w:val="120"/>
                <w:sz w:val="18"/>
                <w:szCs w:val="18"/>
                <w:lang w:eastAsia="en-US"/>
              </w:rPr>
              <w:t>F</w:t>
            </w:r>
            <w:r w:rsidR="00BC4DD5" w:rsidRPr="00BA5BE5">
              <w:rPr>
                <w:rFonts w:ascii="Century Gothic" w:eastAsia="Arial" w:hAnsi="Century Gothic" w:cs="Arial"/>
                <w:w w:val="110"/>
                <w:sz w:val="18"/>
                <w:szCs w:val="18"/>
                <w:lang w:eastAsia="en-US"/>
              </w:rPr>
              <w:t>iliale d'une Entreprise</w:t>
            </w:r>
            <w:r w:rsidR="00BC4DD5" w:rsidRPr="00BA5BE5">
              <w:rPr>
                <w:rFonts w:ascii="Century Gothic" w:eastAsia="Arial" w:hAnsi="Century Gothic" w:cs="Arial"/>
                <w:color w:val="008AB1"/>
                <w:w w:val="120"/>
                <w:sz w:val="18"/>
                <w:szCs w:val="18"/>
                <w:lang w:eastAsia="en-US"/>
              </w:rPr>
              <w:t xml:space="preserve"> </w:t>
            </w:r>
            <w:r w:rsidR="00BC4DD5" w:rsidRPr="00BA5BE5">
              <w:rPr>
                <w:rFonts w:ascii="Century Gothic" w:eastAsia="Arial" w:hAnsi="Century Gothic" w:cs="Arial"/>
                <w:w w:val="110"/>
                <w:sz w:val="18"/>
                <w:szCs w:val="18"/>
                <w:lang w:eastAsia="en-US"/>
              </w:rPr>
              <w:t>Étrangère</w:t>
            </w:r>
            <w:r w:rsidR="00BC4DD5">
              <w:rPr>
                <w:rFonts w:ascii="Century Gothic" w:eastAsia="Arial" w:hAnsi="Century Gothic" w:cs="Arial"/>
                <w:w w:val="110"/>
                <w:sz w:val="18"/>
                <w:szCs w:val="18"/>
                <w:lang w:eastAsia="en-US"/>
              </w:rPr>
              <w:t xml:space="preserve">                  </w:t>
            </w:r>
            <w:r w:rsidR="00BC4DD5" w:rsidRPr="00BA5BE5">
              <w:rPr>
                <w:rFonts w:ascii="Century Gothic" w:eastAsia="Arial" w:hAnsi="Century Gothic" w:cs="Arial"/>
                <w:w w:val="110"/>
                <w:sz w:val="18"/>
                <w:szCs w:val="18"/>
                <w:lang w:eastAsia="en-US"/>
              </w:rPr>
              <w:tab/>
            </w:r>
            <w:sdt>
              <w:sdtPr>
                <w:rPr>
                  <w:rFonts w:ascii="Century Gothic" w:hAnsi="Century Gothic" w:cs="Arial"/>
                  <w:sz w:val="28"/>
                  <w:szCs w:val="22"/>
                </w:rPr>
                <w:id w:val="-1197692950"/>
                <w14:checkbox>
                  <w14:checked w14:val="0"/>
                  <w14:checkedState w14:val="2612" w14:font="MS Gothic"/>
                  <w14:uncheckedState w14:val="2610" w14:font="MS Gothic"/>
                </w14:checkbox>
              </w:sdtPr>
              <w:sdtEndPr/>
              <w:sdtContent>
                <w:r w:rsidR="00BC4DD5">
                  <w:rPr>
                    <w:rFonts w:ascii="MS Gothic" w:eastAsia="MS Gothic" w:hAnsi="MS Gothic" w:cs="Arial" w:hint="eastAsia"/>
                    <w:sz w:val="28"/>
                    <w:szCs w:val="22"/>
                  </w:rPr>
                  <w:t>☐</w:t>
                </w:r>
              </w:sdtContent>
            </w:sdt>
            <w:r w:rsidR="00BC4DD5" w:rsidRPr="00BA5BE5">
              <w:rPr>
                <w:rFonts w:ascii="Century Gothic" w:eastAsia="Arial" w:hAnsi="Century Gothic" w:cs="Arial"/>
                <w:color w:val="008AB1"/>
                <w:spacing w:val="-32"/>
                <w:w w:val="120"/>
                <w:sz w:val="18"/>
                <w:szCs w:val="18"/>
                <w:lang w:eastAsia="en-US"/>
              </w:rPr>
              <w:t xml:space="preserve"> </w:t>
            </w:r>
            <w:r w:rsidR="00BC4DD5" w:rsidRPr="00BA5BE5">
              <w:rPr>
                <w:rFonts w:ascii="Century Gothic" w:eastAsia="Arial" w:hAnsi="Century Gothic" w:cs="Arial"/>
                <w:w w:val="110"/>
                <w:sz w:val="18"/>
                <w:szCs w:val="18"/>
                <w:lang w:eastAsia="en-US"/>
              </w:rPr>
              <w:t>Etrangère</w:t>
            </w:r>
          </w:p>
        </w:tc>
      </w:tr>
      <w:tr w:rsidR="00BC4DD5" w14:paraId="5F67740C" w14:textId="77777777">
        <w:trPr>
          <w:trHeight w:val="413"/>
        </w:trPr>
        <w:tc>
          <w:tcPr>
            <w:tcW w:w="5000" w:type="pct"/>
            <w:gridSpan w:val="3"/>
            <w:vAlign w:val="center"/>
          </w:tcPr>
          <w:p w14:paraId="68C818AC" w14:textId="77777777" w:rsidR="00BC4DD5" w:rsidRPr="004B688E" w:rsidRDefault="00BC4DD5">
            <w:pPr>
              <w:widowControl w:val="0"/>
              <w:tabs>
                <w:tab w:val="left" w:pos="7097"/>
                <w:tab w:val="left" w:pos="7522"/>
                <w:tab w:val="left" w:pos="10643"/>
              </w:tabs>
              <w:autoSpaceDE w:val="0"/>
              <w:autoSpaceDN w:val="0"/>
              <w:spacing w:line="312" w:lineRule="auto"/>
              <w:ind w:left="284" w:right="114"/>
              <w:rPr>
                <w:rFonts w:ascii="Century Gothic" w:eastAsia="Arial" w:hAnsi="Century Gothic" w:cs="Arial"/>
                <w:w w:val="105"/>
                <w:sz w:val="18"/>
                <w:szCs w:val="18"/>
                <w:lang w:eastAsia="en-US"/>
              </w:rPr>
            </w:pPr>
            <w:r w:rsidRPr="004B688E">
              <w:rPr>
                <w:rFonts w:ascii="Century Gothic" w:eastAsia="Arial" w:hAnsi="Century Gothic" w:cs="Arial"/>
                <w:i/>
                <w:iCs/>
                <w:w w:val="105"/>
                <w:sz w:val="20"/>
                <w:lang w:eastAsia="en-US"/>
              </w:rPr>
              <w:t>Si étrangère</w:t>
            </w:r>
            <w:r w:rsidRPr="00BA5BE5">
              <w:rPr>
                <w:rFonts w:ascii="Century Gothic" w:eastAsia="Arial" w:hAnsi="Century Gothic" w:cs="Arial"/>
                <w:w w:val="105"/>
                <w:sz w:val="18"/>
                <w:szCs w:val="18"/>
                <w:lang w:eastAsia="en-US"/>
              </w:rPr>
              <w:t>, intervenant</w:t>
            </w:r>
            <w:r w:rsidRPr="00BA5BE5">
              <w:rPr>
                <w:rFonts w:ascii="Century Gothic" w:eastAsia="Arial" w:hAnsi="Century Gothic" w:cs="Arial"/>
                <w:spacing w:val="-26"/>
                <w:w w:val="105"/>
                <w:sz w:val="18"/>
                <w:szCs w:val="18"/>
                <w:lang w:eastAsia="en-US"/>
              </w:rPr>
              <w:t xml:space="preserve"> </w:t>
            </w:r>
            <w:r w:rsidRPr="00BA5BE5">
              <w:rPr>
                <w:rFonts w:ascii="Century Gothic" w:eastAsia="Arial" w:hAnsi="Century Gothic" w:cs="Arial"/>
                <w:w w:val="105"/>
                <w:sz w:val="18"/>
                <w:szCs w:val="18"/>
                <w:lang w:eastAsia="en-US"/>
              </w:rPr>
              <w:t xml:space="preserve">en   </w:t>
            </w:r>
            <w:sdt>
              <w:sdtPr>
                <w:rPr>
                  <w:rFonts w:ascii="Century Gothic" w:hAnsi="Century Gothic" w:cs="Arial"/>
                  <w:sz w:val="32"/>
                  <w:szCs w:val="24"/>
                </w:rPr>
                <w:id w:val="199747152"/>
                <w14:checkbox>
                  <w14:checked w14:val="0"/>
                  <w14:checkedState w14:val="2612" w14:font="MS Gothic"/>
                  <w14:uncheckedState w14:val="2610" w14:font="MS Gothic"/>
                </w14:checkbox>
              </w:sdtPr>
              <w:sdtEndPr/>
              <w:sdtContent>
                <w:r>
                  <w:rPr>
                    <w:rFonts w:ascii="MS Gothic" w:eastAsia="MS Gothic" w:hAnsi="MS Gothic" w:cs="Arial" w:hint="eastAsia"/>
                    <w:sz w:val="32"/>
                    <w:szCs w:val="24"/>
                  </w:rPr>
                  <w:t>☐</w:t>
                </w:r>
              </w:sdtContent>
            </w:sdt>
            <w:r w:rsidRPr="00BA5BE5">
              <w:rPr>
                <w:rFonts w:ascii="Century Gothic" w:eastAsia="Arial" w:hAnsi="Century Gothic" w:cs="Arial"/>
                <w:color w:val="008AB1"/>
                <w:spacing w:val="-26"/>
                <w:w w:val="120"/>
                <w:sz w:val="18"/>
                <w:szCs w:val="18"/>
                <w:lang w:eastAsia="en-US"/>
              </w:rPr>
              <w:t xml:space="preserve"> </w:t>
            </w:r>
            <w:r w:rsidRPr="00BA5BE5">
              <w:rPr>
                <w:rFonts w:ascii="Century Gothic" w:eastAsia="Arial" w:hAnsi="Century Gothic" w:cs="Arial"/>
                <w:w w:val="105"/>
                <w:sz w:val="18"/>
                <w:szCs w:val="18"/>
                <w:lang w:eastAsia="en-US"/>
              </w:rPr>
              <w:t>Libre</w:t>
            </w:r>
            <w:r w:rsidRPr="00BA5BE5">
              <w:rPr>
                <w:rFonts w:ascii="Century Gothic" w:eastAsia="Arial" w:hAnsi="Century Gothic" w:cs="Arial"/>
                <w:spacing w:val="-19"/>
                <w:w w:val="105"/>
                <w:sz w:val="18"/>
                <w:szCs w:val="18"/>
                <w:lang w:eastAsia="en-US"/>
              </w:rPr>
              <w:t xml:space="preserve"> </w:t>
            </w:r>
            <w:r w:rsidRPr="00BA5BE5">
              <w:rPr>
                <w:rFonts w:ascii="Century Gothic" w:eastAsia="Arial" w:hAnsi="Century Gothic" w:cs="Arial"/>
                <w:w w:val="105"/>
                <w:sz w:val="18"/>
                <w:szCs w:val="18"/>
                <w:lang w:eastAsia="en-US"/>
              </w:rPr>
              <w:t xml:space="preserve">Établissement   </w:t>
            </w:r>
            <w:r w:rsidRPr="004B688E">
              <w:rPr>
                <w:rFonts w:ascii="Century Gothic" w:eastAsia="Arial" w:hAnsi="Century Gothic" w:cs="Arial"/>
                <w:b/>
                <w:i/>
                <w:iCs/>
                <w:color w:val="215868" w:themeColor="accent5" w:themeShade="80"/>
                <w:w w:val="105"/>
                <w:sz w:val="20"/>
                <w:szCs w:val="32"/>
                <w:lang w:eastAsia="en-US"/>
              </w:rPr>
              <w:t>ou</w:t>
            </w:r>
            <w:r w:rsidRPr="00BA5BE5">
              <w:rPr>
                <w:rFonts w:ascii="Century Gothic" w:eastAsia="Arial" w:hAnsi="Century Gothic" w:cs="Arial"/>
                <w:b/>
                <w:color w:val="008AB1"/>
                <w:w w:val="105"/>
                <w:sz w:val="14"/>
                <w:szCs w:val="22"/>
                <w:lang w:eastAsia="en-US"/>
              </w:rPr>
              <w:t xml:space="preserve">    </w:t>
            </w:r>
            <w:sdt>
              <w:sdtPr>
                <w:rPr>
                  <w:rFonts w:ascii="Century Gothic" w:hAnsi="Century Gothic" w:cs="Arial"/>
                  <w:sz w:val="32"/>
                  <w:szCs w:val="24"/>
                </w:rPr>
                <w:id w:val="571930089"/>
                <w14:checkbox>
                  <w14:checked w14:val="0"/>
                  <w14:checkedState w14:val="2612" w14:font="MS Gothic"/>
                  <w14:uncheckedState w14:val="2610" w14:font="MS Gothic"/>
                </w14:checkbox>
              </w:sdtPr>
              <w:sdtEndPr/>
              <w:sdtContent>
                <w:r>
                  <w:rPr>
                    <w:rFonts w:ascii="MS Gothic" w:eastAsia="MS Gothic" w:hAnsi="MS Gothic" w:cs="Arial" w:hint="eastAsia"/>
                    <w:sz w:val="32"/>
                    <w:szCs w:val="24"/>
                  </w:rPr>
                  <w:t>☐</w:t>
                </w:r>
              </w:sdtContent>
            </w:sdt>
            <w:r w:rsidRPr="00BA5BE5">
              <w:rPr>
                <w:rFonts w:ascii="Century Gothic" w:eastAsia="Arial" w:hAnsi="Century Gothic" w:cs="Arial"/>
                <w:color w:val="008AB1"/>
                <w:w w:val="120"/>
                <w:sz w:val="18"/>
                <w:szCs w:val="18"/>
                <w:lang w:eastAsia="en-US"/>
              </w:rPr>
              <w:t xml:space="preserve"> </w:t>
            </w:r>
            <w:r w:rsidRPr="00BA5BE5">
              <w:rPr>
                <w:rFonts w:ascii="Century Gothic" w:eastAsia="Arial" w:hAnsi="Century Gothic" w:cs="Arial"/>
                <w:w w:val="105"/>
                <w:sz w:val="18"/>
                <w:szCs w:val="18"/>
                <w:lang w:eastAsia="en-US"/>
              </w:rPr>
              <w:t xml:space="preserve">Libre Prestation de Services </w:t>
            </w:r>
          </w:p>
        </w:tc>
      </w:tr>
      <w:tr w:rsidR="00BC4DD5" w14:paraId="64E7B83E" w14:textId="77777777">
        <w:trPr>
          <w:trHeight w:val="399"/>
        </w:trPr>
        <w:tc>
          <w:tcPr>
            <w:tcW w:w="1462" w:type="pct"/>
            <w:gridSpan w:val="2"/>
            <w:vAlign w:val="center"/>
          </w:tcPr>
          <w:p w14:paraId="1EDBC9FA" w14:textId="77777777" w:rsidR="00BC4DD5" w:rsidRPr="004B688E" w:rsidRDefault="00BC4DD5">
            <w:pPr>
              <w:widowControl w:val="0"/>
              <w:tabs>
                <w:tab w:val="left" w:pos="7097"/>
                <w:tab w:val="left" w:pos="7522"/>
                <w:tab w:val="left" w:pos="10643"/>
              </w:tabs>
              <w:autoSpaceDE w:val="0"/>
              <w:autoSpaceDN w:val="0"/>
              <w:spacing w:line="312" w:lineRule="auto"/>
              <w:ind w:left="284" w:right="114"/>
              <w:jc w:val="right"/>
              <w:rPr>
                <w:rFonts w:ascii="Century Gothic" w:eastAsia="Arial" w:hAnsi="Century Gothic" w:cs="Arial"/>
                <w:i/>
                <w:iCs/>
                <w:w w:val="105"/>
                <w:sz w:val="20"/>
                <w:lang w:eastAsia="en-US"/>
              </w:rPr>
            </w:pPr>
            <w:r w:rsidRPr="004B688E">
              <w:rPr>
                <w:rFonts w:ascii="Century Gothic" w:eastAsia="Arial" w:hAnsi="Century Gothic" w:cs="Arial"/>
                <w:i/>
                <w:iCs/>
                <w:w w:val="105"/>
                <w:sz w:val="18"/>
                <w:szCs w:val="18"/>
                <w:lang w:eastAsia="en-US"/>
              </w:rPr>
              <w:t>Dont</w:t>
            </w:r>
            <w:r w:rsidRPr="004B688E">
              <w:rPr>
                <w:rFonts w:ascii="Century Gothic" w:eastAsia="Arial" w:hAnsi="Century Gothic" w:cs="Arial"/>
                <w:i/>
                <w:iCs/>
                <w:spacing w:val="-31"/>
                <w:w w:val="105"/>
                <w:sz w:val="18"/>
                <w:szCs w:val="18"/>
                <w:lang w:eastAsia="en-US"/>
              </w:rPr>
              <w:t xml:space="preserve"> </w:t>
            </w:r>
            <w:r w:rsidRPr="004B688E">
              <w:rPr>
                <w:rFonts w:ascii="Century Gothic" w:eastAsia="Arial" w:hAnsi="Century Gothic" w:cs="Arial"/>
                <w:i/>
                <w:iCs/>
                <w:w w:val="105"/>
                <w:sz w:val="18"/>
                <w:szCs w:val="18"/>
                <w:lang w:eastAsia="en-US"/>
              </w:rPr>
              <w:t>le</w:t>
            </w:r>
            <w:r w:rsidRPr="004B688E">
              <w:rPr>
                <w:rFonts w:ascii="Century Gothic" w:eastAsia="Arial" w:hAnsi="Century Gothic" w:cs="Arial"/>
                <w:i/>
                <w:iCs/>
                <w:spacing w:val="-31"/>
                <w:w w:val="105"/>
                <w:sz w:val="18"/>
                <w:szCs w:val="18"/>
                <w:lang w:eastAsia="en-US"/>
              </w:rPr>
              <w:t xml:space="preserve"> </w:t>
            </w:r>
            <w:r w:rsidRPr="004B688E">
              <w:rPr>
                <w:rFonts w:ascii="Century Gothic" w:eastAsia="Arial" w:hAnsi="Century Gothic" w:cs="Arial"/>
                <w:i/>
                <w:iCs/>
                <w:w w:val="105"/>
                <w:sz w:val="18"/>
                <w:szCs w:val="18"/>
                <w:lang w:eastAsia="en-US"/>
              </w:rPr>
              <w:t>Pays</w:t>
            </w:r>
            <w:r w:rsidRPr="004B688E">
              <w:rPr>
                <w:rFonts w:ascii="Century Gothic" w:eastAsia="Arial" w:hAnsi="Century Gothic" w:cs="Arial"/>
                <w:i/>
                <w:iCs/>
                <w:spacing w:val="-31"/>
                <w:w w:val="105"/>
                <w:sz w:val="18"/>
                <w:szCs w:val="18"/>
                <w:lang w:eastAsia="en-US"/>
              </w:rPr>
              <w:t xml:space="preserve"> </w:t>
            </w:r>
            <w:r w:rsidRPr="004B688E">
              <w:rPr>
                <w:rFonts w:ascii="Century Gothic" w:eastAsia="Arial" w:hAnsi="Century Gothic" w:cs="Arial"/>
                <w:i/>
                <w:iCs/>
                <w:w w:val="105"/>
                <w:sz w:val="18"/>
                <w:szCs w:val="18"/>
                <w:lang w:eastAsia="en-US"/>
              </w:rPr>
              <w:t>d'origine</w:t>
            </w:r>
            <w:r w:rsidRPr="004B688E">
              <w:rPr>
                <w:rFonts w:ascii="Century Gothic" w:eastAsia="Arial" w:hAnsi="Century Gothic" w:cs="Arial"/>
                <w:i/>
                <w:iCs/>
                <w:spacing w:val="-31"/>
                <w:w w:val="105"/>
                <w:sz w:val="18"/>
                <w:szCs w:val="18"/>
                <w:lang w:eastAsia="en-US"/>
              </w:rPr>
              <w:t xml:space="preserve"> </w:t>
            </w:r>
            <w:r w:rsidRPr="004B688E">
              <w:rPr>
                <w:rFonts w:ascii="Century Gothic" w:eastAsia="Arial" w:hAnsi="Century Gothic" w:cs="Arial"/>
                <w:i/>
                <w:iCs/>
                <w:w w:val="105"/>
                <w:sz w:val="18"/>
                <w:szCs w:val="18"/>
                <w:lang w:eastAsia="en-US"/>
              </w:rPr>
              <w:t>est :</w:t>
            </w:r>
          </w:p>
        </w:tc>
        <w:tc>
          <w:tcPr>
            <w:tcW w:w="3538" w:type="pct"/>
            <w:vAlign w:val="center"/>
          </w:tcPr>
          <w:p w14:paraId="70E03896" w14:textId="77777777" w:rsidR="00BC4DD5" w:rsidRPr="004B688E" w:rsidRDefault="00BC4DD5">
            <w:pPr>
              <w:widowControl w:val="0"/>
              <w:tabs>
                <w:tab w:val="left" w:pos="7097"/>
                <w:tab w:val="left" w:pos="7522"/>
                <w:tab w:val="left" w:pos="10643"/>
              </w:tabs>
              <w:autoSpaceDE w:val="0"/>
              <w:autoSpaceDN w:val="0"/>
              <w:spacing w:line="312" w:lineRule="auto"/>
              <w:ind w:left="284" w:right="114"/>
              <w:rPr>
                <w:rFonts w:ascii="Century Gothic" w:eastAsia="Arial" w:hAnsi="Century Gothic" w:cs="Arial"/>
                <w:i/>
                <w:iCs/>
                <w:w w:val="105"/>
                <w:sz w:val="20"/>
                <w:lang w:eastAsia="en-US"/>
              </w:rPr>
            </w:pPr>
          </w:p>
        </w:tc>
      </w:tr>
      <w:tr w:rsidR="00BC4DD5" w14:paraId="3C57A548" w14:textId="77777777">
        <w:trPr>
          <w:trHeight w:val="399"/>
        </w:trPr>
        <w:tc>
          <w:tcPr>
            <w:tcW w:w="1462" w:type="pct"/>
            <w:gridSpan w:val="2"/>
            <w:vAlign w:val="center"/>
          </w:tcPr>
          <w:p w14:paraId="28941624" w14:textId="77777777" w:rsidR="00BC4DD5" w:rsidRPr="004B688E" w:rsidRDefault="00BC4DD5">
            <w:pPr>
              <w:widowControl w:val="0"/>
              <w:tabs>
                <w:tab w:val="left" w:pos="7097"/>
                <w:tab w:val="left" w:pos="7522"/>
                <w:tab w:val="left" w:pos="10643"/>
              </w:tabs>
              <w:autoSpaceDE w:val="0"/>
              <w:autoSpaceDN w:val="0"/>
              <w:spacing w:line="312" w:lineRule="auto"/>
              <w:ind w:left="284" w:right="114"/>
              <w:rPr>
                <w:rFonts w:ascii="Century Gothic" w:eastAsia="Arial" w:hAnsi="Century Gothic" w:cs="Arial"/>
                <w:i/>
                <w:iCs/>
                <w:w w:val="105"/>
                <w:sz w:val="18"/>
                <w:szCs w:val="18"/>
                <w:lang w:eastAsia="en-US"/>
              </w:rPr>
            </w:pPr>
            <w:r w:rsidRPr="004B688E">
              <w:rPr>
                <w:rFonts w:ascii="Century Gothic" w:eastAsia="Arial" w:hAnsi="Century Gothic" w:cs="Arial"/>
                <w:i/>
                <w:iCs/>
                <w:sz w:val="18"/>
                <w:szCs w:val="18"/>
                <w:lang w:eastAsia="en-US"/>
              </w:rPr>
              <w:t>Et l’Autorité</w:t>
            </w:r>
            <w:r w:rsidRPr="004B688E">
              <w:rPr>
                <w:rFonts w:ascii="Century Gothic" w:eastAsia="Arial" w:hAnsi="Century Gothic" w:cs="Arial"/>
                <w:i/>
                <w:iCs/>
                <w:spacing w:val="-33"/>
                <w:w w:val="105"/>
                <w:sz w:val="18"/>
                <w:szCs w:val="18"/>
                <w:lang w:eastAsia="en-US"/>
              </w:rPr>
              <w:t xml:space="preserve"> </w:t>
            </w:r>
            <w:r w:rsidRPr="004B688E">
              <w:rPr>
                <w:rFonts w:ascii="Century Gothic" w:eastAsia="Arial" w:hAnsi="Century Gothic" w:cs="Arial"/>
                <w:i/>
                <w:iCs/>
                <w:w w:val="105"/>
                <w:sz w:val="18"/>
                <w:szCs w:val="18"/>
                <w:lang w:eastAsia="en-US"/>
              </w:rPr>
              <w:t>de</w:t>
            </w:r>
            <w:r w:rsidRPr="004B688E">
              <w:rPr>
                <w:rFonts w:ascii="Century Gothic" w:eastAsia="Arial" w:hAnsi="Century Gothic" w:cs="Arial"/>
                <w:i/>
                <w:iCs/>
                <w:spacing w:val="-34"/>
                <w:w w:val="105"/>
                <w:sz w:val="18"/>
                <w:szCs w:val="18"/>
                <w:lang w:eastAsia="en-US"/>
              </w:rPr>
              <w:t xml:space="preserve"> </w:t>
            </w:r>
            <w:r w:rsidRPr="004B688E">
              <w:rPr>
                <w:rFonts w:ascii="Century Gothic" w:eastAsia="Arial" w:hAnsi="Century Gothic" w:cs="Arial"/>
                <w:i/>
                <w:iCs/>
                <w:w w:val="105"/>
                <w:sz w:val="18"/>
                <w:szCs w:val="18"/>
                <w:lang w:eastAsia="en-US"/>
              </w:rPr>
              <w:t>Contrôle</w:t>
            </w:r>
            <w:r w:rsidRPr="004B688E">
              <w:rPr>
                <w:rFonts w:ascii="Century Gothic" w:eastAsia="Arial" w:hAnsi="Century Gothic" w:cs="Arial"/>
                <w:i/>
                <w:iCs/>
                <w:spacing w:val="-33"/>
                <w:w w:val="105"/>
                <w:sz w:val="18"/>
                <w:szCs w:val="18"/>
                <w:lang w:eastAsia="en-US"/>
              </w:rPr>
              <w:t xml:space="preserve"> </w:t>
            </w:r>
            <w:r w:rsidRPr="004B688E">
              <w:rPr>
                <w:rFonts w:ascii="Century Gothic" w:eastAsia="Arial" w:hAnsi="Century Gothic" w:cs="Arial"/>
                <w:i/>
                <w:iCs/>
                <w:w w:val="105"/>
                <w:sz w:val="18"/>
                <w:szCs w:val="18"/>
                <w:lang w:eastAsia="en-US"/>
              </w:rPr>
              <w:t>est :</w:t>
            </w:r>
          </w:p>
        </w:tc>
        <w:tc>
          <w:tcPr>
            <w:tcW w:w="3538" w:type="pct"/>
            <w:vAlign w:val="center"/>
          </w:tcPr>
          <w:p w14:paraId="542220F8" w14:textId="77777777" w:rsidR="00BC4DD5" w:rsidRPr="00BA5BE5" w:rsidRDefault="00BC4DD5">
            <w:pPr>
              <w:widowControl w:val="0"/>
              <w:tabs>
                <w:tab w:val="left" w:pos="7097"/>
                <w:tab w:val="left" w:pos="7522"/>
                <w:tab w:val="left" w:pos="10643"/>
              </w:tabs>
              <w:autoSpaceDE w:val="0"/>
              <w:autoSpaceDN w:val="0"/>
              <w:spacing w:line="312" w:lineRule="auto"/>
              <w:ind w:left="284" w:right="114"/>
              <w:rPr>
                <w:rFonts w:ascii="Century Gothic" w:eastAsia="Arial" w:hAnsi="Century Gothic" w:cs="Arial"/>
                <w:w w:val="105"/>
                <w:sz w:val="18"/>
                <w:szCs w:val="18"/>
                <w:lang w:eastAsia="en-US"/>
              </w:rPr>
            </w:pPr>
          </w:p>
        </w:tc>
      </w:tr>
    </w:tbl>
    <w:p w14:paraId="096C972C" w14:textId="77777777" w:rsidR="00BC4DD5" w:rsidRPr="00232BA2" w:rsidRDefault="00BC4DD5" w:rsidP="00BC4DD5">
      <w:pPr>
        <w:widowControl w:val="0"/>
        <w:autoSpaceDE w:val="0"/>
        <w:autoSpaceDN w:val="0"/>
        <w:spacing w:after="80" w:line="312" w:lineRule="auto"/>
        <w:ind w:left="151" w:right="128"/>
        <w:rPr>
          <w:rFonts w:ascii="Century Gothic" w:eastAsia="Arial" w:hAnsi="Century Gothic" w:cs="Arial"/>
          <w:sz w:val="12"/>
          <w:szCs w:val="12"/>
          <w:lang w:eastAsia="en-US"/>
        </w:rPr>
      </w:pP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68"/>
        <w:gridCol w:w="2732"/>
        <w:gridCol w:w="1294"/>
        <w:gridCol w:w="2869"/>
      </w:tblGrid>
      <w:tr w:rsidR="00BC4DD5" w14:paraId="0C34BD5E" w14:textId="77777777">
        <w:trPr>
          <w:trHeight w:val="587"/>
        </w:trPr>
        <w:tc>
          <w:tcPr>
            <w:tcW w:w="1797" w:type="pct"/>
            <w:shd w:val="clear" w:color="auto" w:fill="F2F2F2" w:themeFill="background1" w:themeFillShade="F2"/>
            <w:vAlign w:val="center"/>
          </w:tcPr>
          <w:p w14:paraId="25F0288F" w14:textId="77777777" w:rsidR="00BC4DD5" w:rsidRPr="004B688E" w:rsidRDefault="00BC4DD5">
            <w:pPr>
              <w:widowControl w:val="0"/>
              <w:autoSpaceDE w:val="0"/>
              <w:autoSpaceDN w:val="0"/>
              <w:spacing w:line="312" w:lineRule="auto"/>
              <w:ind w:right="128"/>
              <w:jc w:val="right"/>
              <w:rPr>
                <w:rFonts w:ascii="Century Gothic" w:eastAsia="Arial" w:hAnsi="Century Gothic" w:cs="Arial"/>
                <w:b/>
                <w:bCs/>
                <w:sz w:val="18"/>
                <w:szCs w:val="18"/>
                <w:lang w:eastAsia="en-US"/>
              </w:rPr>
            </w:pPr>
            <w:r w:rsidRPr="004B688E">
              <w:rPr>
                <w:rFonts w:ascii="Century Gothic" w:eastAsia="Arial" w:hAnsi="Century Gothic" w:cs="Arial"/>
                <w:b/>
                <w:bCs/>
                <w:color w:val="215868" w:themeColor="accent5" w:themeShade="80"/>
                <w:sz w:val="18"/>
                <w:szCs w:val="18"/>
                <w:lang w:eastAsia="en-US"/>
              </w:rPr>
              <w:t>Matricule</w:t>
            </w:r>
            <w:r w:rsidRPr="004B688E">
              <w:rPr>
                <w:rFonts w:ascii="Century Gothic" w:eastAsia="Arial" w:hAnsi="Century Gothic" w:cs="Arial"/>
                <w:b/>
                <w:bCs/>
                <w:color w:val="215868" w:themeColor="accent5" w:themeShade="80"/>
                <w:spacing w:val="-4"/>
                <w:sz w:val="18"/>
                <w:szCs w:val="18"/>
                <w:lang w:eastAsia="en-US"/>
              </w:rPr>
              <w:t xml:space="preserve"> </w:t>
            </w:r>
            <w:r w:rsidRPr="004B688E">
              <w:rPr>
                <w:rFonts w:ascii="Century Gothic" w:eastAsia="Arial" w:hAnsi="Century Gothic" w:cs="Arial"/>
                <w:b/>
                <w:bCs/>
                <w:color w:val="215868" w:themeColor="accent5" w:themeShade="80"/>
                <w:sz w:val="18"/>
                <w:szCs w:val="18"/>
                <w:lang w:eastAsia="en-US"/>
              </w:rPr>
              <w:t>autorité de contrôle / ACPR :</w:t>
            </w:r>
          </w:p>
        </w:tc>
        <w:tc>
          <w:tcPr>
            <w:tcW w:w="1269" w:type="pct"/>
            <w:vAlign w:val="center"/>
          </w:tcPr>
          <w:p w14:paraId="0950CAEC" w14:textId="77777777" w:rsidR="00BC4DD5" w:rsidRDefault="00BC4DD5">
            <w:pPr>
              <w:widowControl w:val="0"/>
              <w:autoSpaceDE w:val="0"/>
              <w:autoSpaceDN w:val="0"/>
              <w:spacing w:line="312" w:lineRule="auto"/>
              <w:ind w:right="128"/>
              <w:rPr>
                <w:rFonts w:ascii="Century Gothic" w:eastAsia="Arial" w:hAnsi="Century Gothic" w:cs="Arial"/>
                <w:sz w:val="18"/>
                <w:szCs w:val="18"/>
                <w:lang w:eastAsia="en-US"/>
              </w:rPr>
            </w:pPr>
          </w:p>
        </w:tc>
        <w:tc>
          <w:tcPr>
            <w:tcW w:w="601" w:type="pct"/>
            <w:shd w:val="clear" w:color="auto" w:fill="F2F2F2" w:themeFill="background1" w:themeFillShade="F2"/>
            <w:vAlign w:val="center"/>
          </w:tcPr>
          <w:p w14:paraId="7B857275" w14:textId="34503AEE" w:rsidR="00BC4DD5" w:rsidRPr="004B688E" w:rsidRDefault="00903E18">
            <w:pPr>
              <w:widowControl w:val="0"/>
              <w:autoSpaceDE w:val="0"/>
              <w:autoSpaceDN w:val="0"/>
              <w:spacing w:line="312" w:lineRule="auto"/>
              <w:ind w:right="128"/>
              <w:rPr>
                <w:rFonts w:ascii="Century Gothic" w:eastAsia="Arial" w:hAnsi="Century Gothic" w:cs="Arial"/>
                <w:b/>
                <w:bCs/>
                <w:sz w:val="18"/>
                <w:szCs w:val="18"/>
                <w:lang w:eastAsia="en-US"/>
              </w:rPr>
            </w:pPr>
            <w:r>
              <w:rPr>
                <w:rFonts w:ascii="Century Gothic" w:eastAsia="Arial" w:hAnsi="Century Gothic" w:cs="Arial"/>
                <w:b/>
                <w:bCs/>
                <w:color w:val="215868" w:themeColor="accent5" w:themeShade="80"/>
                <w:sz w:val="18"/>
                <w:szCs w:val="18"/>
                <w:lang w:eastAsia="en-US"/>
              </w:rPr>
              <w:t>N</w:t>
            </w:r>
            <w:r w:rsidR="00BC4DD5" w:rsidRPr="004B688E">
              <w:rPr>
                <w:rFonts w:ascii="Century Gothic" w:eastAsia="Arial" w:hAnsi="Century Gothic" w:cs="Arial"/>
                <w:b/>
                <w:bCs/>
                <w:color w:val="215868" w:themeColor="accent5" w:themeShade="80"/>
                <w:sz w:val="18"/>
                <w:szCs w:val="18"/>
                <w:lang w:eastAsia="en-US"/>
              </w:rPr>
              <w:t>°</w:t>
            </w:r>
            <w:r w:rsidR="00BC4DD5" w:rsidRPr="004B688E">
              <w:rPr>
                <w:rFonts w:ascii="Century Gothic" w:eastAsia="Arial" w:hAnsi="Century Gothic" w:cs="Arial"/>
                <w:b/>
                <w:bCs/>
                <w:color w:val="215868" w:themeColor="accent5" w:themeShade="80"/>
                <w:spacing w:val="-4"/>
                <w:sz w:val="18"/>
                <w:szCs w:val="18"/>
                <w:lang w:eastAsia="en-US"/>
              </w:rPr>
              <w:t xml:space="preserve"> </w:t>
            </w:r>
            <w:r w:rsidR="00BC4DD5" w:rsidRPr="004B688E">
              <w:rPr>
                <w:rFonts w:ascii="Century Gothic" w:eastAsia="Arial" w:hAnsi="Century Gothic" w:cs="Arial"/>
                <w:b/>
                <w:bCs/>
                <w:color w:val="215868" w:themeColor="accent5" w:themeShade="80"/>
                <w:sz w:val="18"/>
                <w:szCs w:val="18"/>
                <w:lang w:eastAsia="en-US"/>
              </w:rPr>
              <w:t>S</w:t>
            </w:r>
            <w:r w:rsidR="00831CFF">
              <w:rPr>
                <w:rFonts w:ascii="Century Gothic" w:eastAsia="Arial" w:hAnsi="Century Gothic" w:cs="Arial"/>
                <w:b/>
                <w:bCs/>
                <w:color w:val="215868" w:themeColor="accent5" w:themeShade="80"/>
                <w:sz w:val="18"/>
                <w:szCs w:val="18"/>
                <w:lang w:eastAsia="en-US"/>
              </w:rPr>
              <w:t>I</w:t>
            </w:r>
            <w:r w:rsidR="00BC4DD5" w:rsidRPr="004B688E">
              <w:rPr>
                <w:rFonts w:ascii="Century Gothic" w:eastAsia="Arial" w:hAnsi="Century Gothic" w:cs="Arial"/>
                <w:b/>
                <w:bCs/>
                <w:color w:val="215868" w:themeColor="accent5" w:themeShade="80"/>
                <w:sz w:val="18"/>
                <w:szCs w:val="18"/>
                <w:lang w:eastAsia="en-US"/>
              </w:rPr>
              <w:t>REN</w:t>
            </w:r>
            <w:r w:rsidR="00BC4DD5">
              <w:rPr>
                <w:rFonts w:ascii="Century Gothic" w:eastAsia="Arial" w:hAnsi="Century Gothic" w:cs="Arial"/>
                <w:b/>
                <w:bCs/>
                <w:color w:val="215868" w:themeColor="accent5" w:themeShade="80"/>
                <w:sz w:val="18"/>
                <w:szCs w:val="18"/>
                <w:lang w:eastAsia="en-US"/>
              </w:rPr>
              <w:t> :</w:t>
            </w:r>
          </w:p>
        </w:tc>
        <w:tc>
          <w:tcPr>
            <w:tcW w:w="1333" w:type="pct"/>
            <w:vAlign w:val="center"/>
          </w:tcPr>
          <w:p w14:paraId="4984F195" w14:textId="77777777" w:rsidR="00BC4DD5" w:rsidRDefault="00BC4DD5">
            <w:pPr>
              <w:widowControl w:val="0"/>
              <w:autoSpaceDE w:val="0"/>
              <w:autoSpaceDN w:val="0"/>
              <w:spacing w:line="312" w:lineRule="auto"/>
              <w:ind w:right="128"/>
              <w:rPr>
                <w:rFonts w:ascii="Century Gothic" w:eastAsia="Arial" w:hAnsi="Century Gothic" w:cs="Arial"/>
                <w:sz w:val="18"/>
                <w:szCs w:val="18"/>
                <w:lang w:eastAsia="en-US"/>
              </w:rPr>
            </w:pPr>
          </w:p>
        </w:tc>
      </w:tr>
      <w:tr w:rsidR="00BC4DD5" w14:paraId="6938A8EE" w14:textId="77777777">
        <w:trPr>
          <w:trHeight w:val="603"/>
        </w:trPr>
        <w:tc>
          <w:tcPr>
            <w:tcW w:w="1797" w:type="pct"/>
            <w:shd w:val="clear" w:color="auto" w:fill="F2F2F2" w:themeFill="background1" w:themeFillShade="F2"/>
            <w:vAlign w:val="center"/>
          </w:tcPr>
          <w:p w14:paraId="5E5189A0" w14:textId="77777777" w:rsidR="00BC4DD5" w:rsidRPr="004B688E" w:rsidRDefault="00BC4DD5">
            <w:pPr>
              <w:widowControl w:val="0"/>
              <w:autoSpaceDE w:val="0"/>
              <w:autoSpaceDN w:val="0"/>
              <w:spacing w:after="80" w:line="312" w:lineRule="auto"/>
              <w:ind w:right="130"/>
              <w:jc w:val="right"/>
              <w:rPr>
                <w:rFonts w:ascii="Century Gothic" w:eastAsia="Arial" w:hAnsi="Century Gothic" w:cs="Arial"/>
                <w:b/>
                <w:bCs/>
                <w:color w:val="008AB1"/>
                <w:sz w:val="8"/>
                <w:szCs w:val="8"/>
                <w:lang w:eastAsia="en-US"/>
              </w:rPr>
            </w:pPr>
            <w:r w:rsidRPr="008478D2">
              <w:rPr>
                <w:rFonts w:ascii="Century Gothic" w:eastAsia="Arial" w:hAnsi="Century Gothic" w:cs="Arial"/>
                <w:b/>
                <w:bCs/>
                <w:color w:val="215868" w:themeColor="accent5" w:themeShade="80"/>
                <w:sz w:val="18"/>
                <w:szCs w:val="18"/>
                <w:lang w:eastAsia="en-US"/>
              </w:rPr>
              <w:t>Forme juridique</w:t>
            </w:r>
            <w:r w:rsidRPr="004067AE">
              <w:rPr>
                <w:rFonts w:ascii="Century Gothic" w:eastAsia="Arial" w:hAnsi="Century Gothic" w:cs="Arial"/>
                <w:b/>
                <w:bCs/>
                <w:color w:val="008AB1"/>
                <w:w w:val="105"/>
                <w:sz w:val="18"/>
                <w:szCs w:val="18"/>
                <w:lang w:eastAsia="en-US"/>
              </w:rPr>
              <w:t> :</w:t>
            </w:r>
          </w:p>
        </w:tc>
        <w:tc>
          <w:tcPr>
            <w:tcW w:w="3203" w:type="pct"/>
            <w:gridSpan w:val="3"/>
            <w:vAlign w:val="center"/>
          </w:tcPr>
          <w:p w14:paraId="7919AE17" w14:textId="77777777" w:rsidR="00BC4DD5" w:rsidRDefault="00910243">
            <w:pPr>
              <w:widowControl w:val="0"/>
              <w:autoSpaceDE w:val="0"/>
              <w:autoSpaceDN w:val="0"/>
              <w:spacing w:after="80" w:line="312" w:lineRule="auto"/>
              <w:ind w:right="130"/>
              <w:rPr>
                <w:rFonts w:ascii="Century Gothic" w:eastAsia="Arial" w:hAnsi="Century Gothic" w:cs="Arial"/>
                <w:color w:val="008AB1"/>
                <w:sz w:val="8"/>
                <w:szCs w:val="8"/>
                <w:lang w:eastAsia="en-US"/>
              </w:rPr>
            </w:pPr>
            <w:sdt>
              <w:sdtPr>
                <w:rPr>
                  <w:rFonts w:ascii="Century Gothic" w:hAnsi="Century Gothic" w:cs="Arial"/>
                  <w:sz w:val="28"/>
                  <w:szCs w:val="22"/>
                </w:rPr>
                <w:id w:val="1673517979"/>
                <w14:checkbox>
                  <w14:checked w14:val="0"/>
                  <w14:checkedState w14:val="2612" w14:font="MS Gothic"/>
                  <w14:uncheckedState w14:val="2610" w14:font="MS Gothic"/>
                </w14:checkbox>
              </w:sdtPr>
              <w:sdtEndPr/>
              <w:sdtContent>
                <w:r w:rsidR="00BC4DD5">
                  <w:rPr>
                    <w:rFonts w:ascii="MS Gothic" w:eastAsia="MS Gothic" w:hAnsi="MS Gothic" w:cs="Arial" w:hint="eastAsia"/>
                    <w:sz w:val="28"/>
                    <w:szCs w:val="22"/>
                  </w:rPr>
                  <w:t>☐</w:t>
                </w:r>
              </w:sdtContent>
            </w:sdt>
            <w:r w:rsidR="00BC4DD5">
              <w:rPr>
                <w:rFonts w:ascii="Century Gothic" w:eastAsia="Arial" w:hAnsi="Century Gothic" w:cs="Arial"/>
                <w:w w:val="110"/>
                <w:sz w:val="18"/>
                <w:szCs w:val="18"/>
                <w:lang w:eastAsia="en-US"/>
              </w:rPr>
              <w:t xml:space="preserve">   </w:t>
            </w:r>
            <w:r w:rsidR="00BC4DD5" w:rsidRPr="00BA5BE5">
              <w:rPr>
                <w:rFonts w:ascii="Century Gothic" w:eastAsia="Arial" w:hAnsi="Century Gothic" w:cs="Arial"/>
                <w:w w:val="110"/>
                <w:sz w:val="18"/>
                <w:szCs w:val="18"/>
                <w:lang w:eastAsia="en-US"/>
              </w:rPr>
              <w:t>Mutualist</w:t>
            </w:r>
            <w:r w:rsidR="00BC4DD5">
              <w:rPr>
                <w:rFonts w:ascii="Century Gothic" w:eastAsia="Arial" w:hAnsi="Century Gothic" w:cs="Arial"/>
                <w:w w:val="110"/>
                <w:sz w:val="18"/>
                <w:szCs w:val="18"/>
                <w:lang w:eastAsia="en-US"/>
              </w:rPr>
              <w:t xml:space="preserve">e            </w:t>
            </w:r>
            <w:r w:rsidR="00BC4DD5" w:rsidRPr="00BA5BE5">
              <w:rPr>
                <w:rFonts w:ascii="Century Gothic" w:eastAsia="Arial" w:hAnsi="Century Gothic" w:cs="Arial"/>
                <w:w w:val="110"/>
                <w:sz w:val="18"/>
                <w:szCs w:val="18"/>
                <w:lang w:eastAsia="en-US"/>
              </w:rPr>
              <w:tab/>
            </w:r>
            <w:sdt>
              <w:sdtPr>
                <w:rPr>
                  <w:rFonts w:ascii="Century Gothic" w:hAnsi="Century Gothic" w:cs="Arial"/>
                  <w:sz w:val="28"/>
                  <w:szCs w:val="22"/>
                </w:rPr>
                <w:id w:val="-758914025"/>
                <w14:checkbox>
                  <w14:checked w14:val="0"/>
                  <w14:checkedState w14:val="2612" w14:font="MS Gothic"/>
                  <w14:uncheckedState w14:val="2610" w14:font="MS Gothic"/>
                </w14:checkbox>
              </w:sdtPr>
              <w:sdtEndPr/>
              <w:sdtContent>
                <w:r w:rsidR="00BC4DD5">
                  <w:rPr>
                    <w:rFonts w:ascii="MS Gothic" w:eastAsia="MS Gothic" w:hAnsi="MS Gothic" w:cs="Arial" w:hint="eastAsia"/>
                    <w:sz w:val="28"/>
                    <w:szCs w:val="22"/>
                  </w:rPr>
                  <w:t>☐</w:t>
                </w:r>
              </w:sdtContent>
            </w:sdt>
            <w:r w:rsidR="00BC4DD5" w:rsidRPr="00BA5BE5">
              <w:rPr>
                <w:rFonts w:ascii="Century Gothic" w:eastAsia="Arial" w:hAnsi="Century Gothic" w:cs="Arial"/>
                <w:color w:val="008AB1"/>
                <w:spacing w:val="-32"/>
                <w:w w:val="120"/>
                <w:sz w:val="18"/>
                <w:szCs w:val="18"/>
                <w:lang w:eastAsia="en-US"/>
              </w:rPr>
              <w:t xml:space="preserve"> </w:t>
            </w:r>
            <w:r w:rsidR="00BC4DD5" w:rsidRPr="00BA5BE5">
              <w:rPr>
                <w:rFonts w:ascii="Century Gothic" w:eastAsia="Arial" w:hAnsi="Century Gothic" w:cs="Arial"/>
                <w:w w:val="110"/>
                <w:sz w:val="18"/>
                <w:szCs w:val="18"/>
                <w:lang w:eastAsia="en-US"/>
              </w:rPr>
              <w:t>Sociétale</w:t>
            </w:r>
            <w:r w:rsidR="00BC4DD5">
              <w:rPr>
                <w:rFonts w:ascii="Century Gothic" w:eastAsia="Arial" w:hAnsi="Century Gothic" w:cs="Arial"/>
                <w:w w:val="110"/>
                <w:sz w:val="18"/>
                <w:szCs w:val="18"/>
                <w:lang w:eastAsia="en-US"/>
              </w:rPr>
              <w:t xml:space="preserve">                              </w:t>
            </w:r>
            <w:sdt>
              <w:sdtPr>
                <w:rPr>
                  <w:rFonts w:ascii="Century Gothic" w:hAnsi="Century Gothic" w:cs="Arial"/>
                  <w:sz w:val="28"/>
                  <w:szCs w:val="22"/>
                </w:rPr>
                <w:id w:val="-179044083"/>
                <w14:checkbox>
                  <w14:checked w14:val="0"/>
                  <w14:checkedState w14:val="2612" w14:font="MS Gothic"/>
                  <w14:uncheckedState w14:val="2610" w14:font="MS Gothic"/>
                </w14:checkbox>
              </w:sdtPr>
              <w:sdtEndPr/>
              <w:sdtContent>
                <w:r w:rsidR="00BC4DD5">
                  <w:rPr>
                    <w:rFonts w:ascii="MS Gothic" w:eastAsia="MS Gothic" w:hAnsi="MS Gothic" w:cs="Arial" w:hint="eastAsia"/>
                    <w:sz w:val="28"/>
                    <w:szCs w:val="22"/>
                  </w:rPr>
                  <w:t>☐</w:t>
                </w:r>
              </w:sdtContent>
            </w:sdt>
            <w:r w:rsidR="00BC4DD5" w:rsidRPr="00BA5BE5">
              <w:rPr>
                <w:rFonts w:ascii="Century Gothic" w:eastAsia="Arial" w:hAnsi="Century Gothic" w:cs="Arial"/>
                <w:color w:val="008AB1"/>
                <w:w w:val="120"/>
                <w:sz w:val="18"/>
                <w:szCs w:val="18"/>
                <w:lang w:eastAsia="en-US"/>
              </w:rPr>
              <w:t xml:space="preserve"> </w:t>
            </w:r>
            <w:r w:rsidR="00BC4DD5" w:rsidRPr="00BA5BE5">
              <w:rPr>
                <w:rFonts w:ascii="Century Gothic" w:eastAsia="Arial" w:hAnsi="Century Gothic" w:cs="Arial"/>
                <w:w w:val="110"/>
                <w:sz w:val="18"/>
                <w:szCs w:val="18"/>
                <w:lang w:eastAsia="en-US"/>
              </w:rPr>
              <w:t>Paritaire</w:t>
            </w:r>
          </w:p>
        </w:tc>
      </w:tr>
      <w:tr w:rsidR="00BC4DD5" w14:paraId="5A52CF68" w14:textId="77777777">
        <w:trPr>
          <w:trHeight w:val="589"/>
        </w:trPr>
        <w:tc>
          <w:tcPr>
            <w:tcW w:w="1797" w:type="pct"/>
            <w:shd w:val="clear" w:color="auto" w:fill="F2F2F2" w:themeFill="background1" w:themeFillShade="F2"/>
            <w:vAlign w:val="center"/>
          </w:tcPr>
          <w:p w14:paraId="3DB5A6FA" w14:textId="77777777" w:rsidR="00BC4DD5" w:rsidRPr="009F2F0C" w:rsidRDefault="00BC4DD5">
            <w:pPr>
              <w:widowControl w:val="0"/>
              <w:autoSpaceDE w:val="0"/>
              <w:autoSpaceDN w:val="0"/>
              <w:spacing w:line="312" w:lineRule="auto"/>
              <w:ind w:left="151"/>
              <w:jc w:val="right"/>
              <w:rPr>
                <w:rFonts w:ascii="Century Gothic" w:eastAsia="Arial" w:hAnsi="Century Gothic" w:cs="Arial"/>
                <w:sz w:val="20"/>
                <w:szCs w:val="18"/>
                <w:lang w:eastAsia="en-US"/>
              </w:rPr>
            </w:pPr>
            <w:r w:rsidRPr="009F2F0C">
              <w:rPr>
                <w:rFonts w:ascii="Century Gothic" w:eastAsia="Arial" w:hAnsi="Century Gothic" w:cs="Arial"/>
                <w:b/>
                <w:bCs/>
                <w:color w:val="215868" w:themeColor="accent5" w:themeShade="80"/>
                <w:sz w:val="18"/>
                <w:szCs w:val="18"/>
                <w:lang w:eastAsia="en-US"/>
              </w:rPr>
              <w:t>Adresse pour la France :</w:t>
            </w:r>
          </w:p>
        </w:tc>
        <w:tc>
          <w:tcPr>
            <w:tcW w:w="3203" w:type="pct"/>
            <w:gridSpan w:val="3"/>
            <w:vAlign w:val="center"/>
          </w:tcPr>
          <w:p w14:paraId="7CD3899A" w14:textId="77777777" w:rsidR="00BC4DD5" w:rsidRDefault="00BC4DD5">
            <w:pPr>
              <w:widowControl w:val="0"/>
              <w:autoSpaceDE w:val="0"/>
              <w:autoSpaceDN w:val="0"/>
              <w:spacing w:line="312" w:lineRule="auto"/>
              <w:ind w:right="130"/>
              <w:rPr>
                <w:rFonts w:ascii="Century Gothic" w:eastAsia="Arial" w:hAnsi="Century Gothic" w:cs="Arial"/>
                <w:color w:val="008AB1"/>
                <w:sz w:val="12"/>
                <w:szCs w:val="12"/>
                <w:lang w:eastAsia="en-US"/>
              </w:rPr>
            </w:pPr>
          </w:p>
        </w:tc>
      </w:tr>
    </w:tbl>
    <w:p w14:paraId="35EBA95D" w14:textId="77777777" w:rsidR="00BC4DD5" w:rsidRDefault="00910243" w:rsidP="00BC4DD5">
      <w:pPr>
        <w:widowControl w:val="0"/>
        <w:autoSpaceDE w:val="0"/>
        <w:autoSpaceDN w:val="0"/>
        <w:ind w:left="151"/>
        <w:rPr>
          <w:rFonts w:ascii="Century Gothic" w:eastAsia="Arial" w:hAnsi="Century Gothic" w:cs="Arial"/>
          <w:color w:val="215868" w:themeColor="accent5" w:themeShade="80"/>
          <w:sz w:val="18"/>
          <w:szCs w:val="18"/>
          <w:lang w:eastAsia="en-US"/>
        </w:rPr>
      </w:pPr>
      <w:sdt>
        <w:sdtPr>
          <w:rPr>
            <w:rFonts w:ascii="Century Gothic" w:hAnsi="Century Gothic" w:cs="Arial"/>
            <w:sz w:val="32"/>
            <w:szCs w:val="24"/>
          </w:rPr>
          <w:id w:val="267046464"/>
          <w14:checkbox>
            <w14:checked w14:val="0"/>
            <w14:checkedState w14:val="2612" w14:font="MS Gothic"/>
            <w14:uncheckedState w14:val="2610" w14:font="MS Gothic"/>
          </w14:checkbox>
        </w:sdtPr>
        <w:sdtEndPr/>
        <w:sdtContent>
          <w:r w:rsidR="00BC4DD5">
            <w:rPr>
              <w:rFonts w:ascii="MS Gothic" w:eastAsia="MS Gothic" w:hAnsi="MS Gothic" w:cs="Arial" w:hint="eastAsia"/>
              <w:sz w:val="32"/>
              <w:szCs w:val="24"/>
            </w:rPr>
            <w:t>☐</w:t>
          </w:r>
        </w:sdtContent>
      </w:sdt>
      <w:r w:rsidR="00BC4DD5" w:rsidRPr="00F60186">
        <w:rPr>
          <w:rFonts w:ascii="Century Gothic" w:hAnsi="Century Gothic" w:cs="Arial"/>
          <w:color w:val="FF0000"/>
          <w:sz w:val="8"/>
          <w:szCs w:val="8"/>
        </w:rPr>
        <w:t xml:space="preserve"> </w:t>
      </w:r>
      <w:r w:rsidR="00BC4DD5">
        <w:rPr>
          <w:rFonts w:ascii="Century Gothic" w:hAnsi="Century Gothic" w:cs="Arial"/>
          <w:color w:val="FF0000"/>
          <w:sz w:val="8"/>
          <w:szCs w:val="8"/>
        </w:rPr>
        <w:t xml:space="preserve">  </w:t>
      </w:r>
      <w:r w:rsidR="00BC4DD5" w:rsidRPr="009F2F0C">
        <w:rPr>
          <w:rFonts w:ascii="Century Gothic" w:eastAsia="Arial" w:hAnsi="Century Gothic" w:cs="Arial"/>
          <w:b/>
          <w:color w:val="215868" w:themeColor="accent5" w:themeShade="80"/>
          <w:sz w:val="18"/>
          <w:szCs w:val="18"/>
          <w:lang w:eastAsia="en-US"/>
        </w:rPr>
        <w:t xml:space="preserve">J’atteste que </w:t>
      </w:r>
      <w:r w:rsidR="00BC4DD5" w:rsidRPr="009F2F0C">
        <w:rPr>
          <w:rFonts w:ascii="Century Gothic" w:eastAsia="Arial" w:hAnsi="Century Gothic" w:cs="Arial"/>
          <w:color w:val="215868" w:themeColor="accent5" w:themeShade="80"/>
          <w:sz w:val="18"/>
          <w:szCs w:val="18"/>
          <w:lang w:eastAsia="en-US"/>
        </w:rPr>
        <w:t>l’organisme dispose des agréments utiles à la couverture de l’ensemble des garanties objet du marché auquel il soumissionne.</w:t>
      </w:r>
    </w:p>
    <w:p w14:paraId="2CCD33CC" w14:textId="77777777" w:rsidR="00BC4DD5" w:rsidRPr="00AA7742" w:rsidRDefault="00BC4DD5" w:rsidP="00BC4DD5">
      <w:pPr>
        <w:widowControl w:val="0"/>
        <w:autoSpaceDE w:val="0"/>
        <w:autoSpaceDN w:val="0"/>
        <w:spacing w:after="40"/>
        <w:ind w:left="151"/>
        <w:rPr>
          <w:rFonts w:ascii="Century Gothic" w:eastAsia="Arial" w:hAnsi="Century Gothic" w:cs="Arial"/>
          <w:color w:val="008AB1"/>
          <w:sz w:val="10"/>
          <w:szCs w:val="10"/>
          <w:lang w:eastAsia="en-US"/>
        </w:rPr>
      </w:pP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010"/>
        <w:gridCol w:w="2015"/>
        <w:gridCol w:w="286"/>
        <w:gridCol w:w="1871"/>
        <w:gridCol w:w="710"/>
        <w:gridCol w:w="1014"/>
        <w:gridCol w:w="2857"/>
      </w:tblGrid>
      <w:tr w:rsidR="00BC4DD5" w14:paraId="20B4D2F5" w14:textId="77777777">
        <w:trPr>
          <w:trHeight w:val="357"/>
        </w:trPr>
        <w:tc>
          <w:tcPr>
            <w:tcW w:w="5000" w:type="pct"/>
            <w:gridSpan w:val="7"/>
            <w:shd w:val="clear" w:color="auto" w:fill="215868" w:themeFill="accent5" w:themeFillShade="80"/>
            <w:vAlign w:val="center"/>
          </w:tcPr>
          <w:p w14:paraId="5748D8DF" w14:textId="77777777" w:rsidR="00BC4DD5" w:rsidRPr="007676D0" w:rsidRDefault="00BC4DD5">
            <w:pPr>
              <w:widowControl w:val="0"/>
              <w:autoSpaceDE w:val="0"/>
              <w:autoSpaceDN w:val="0"/>
              <w:spacing w:after="40" w:line="229" w:lineRule="exact"/>
              <w:ind w:left="153"/>
              <w:rPr>
                <w:rFonts w:ascii="Century Gothic" w:eastAsia="Arial" w:hAnsi="Century Gothic" w:cs="Arial"/>
                <w:sz w:val="18"/>
                <w:lang w:eastAsia="en-US"/>
              </w:rPr>
            </w:pPr>
            <w:bookmarkStart w:id="80" w:name="_Hlk61704235"/>
            <w:r w:rsidRPr="007676D0">
              <w:rPr>
                <w:rFonts w:ascii="Century Gothic" w:eastAsia="Arial" w:hAnsi="Century Gothic" w:cs="Arial"/>
                <w:color w:val="FFFFFF" w:themeColor="background1"/>
                <w:sz w:val="18"/>
                <w:lang w:eastAsia="en-US"/>
              </w:rPr>
              <w:t xml:space="preserve">L’organisme porteur du risque </w:t>
            </w:r>
            <w:r w:rsidRPr="007676D0">
              <w:rPr>
                <w:rFonts w:ascii="Century Gothic" w:eastAsia="Arial" w:hAnsi="Century Gothic" w:cs="Arial"/>
                <w:b/>
                <w:bCs/>
                <w:color w:val="FFFFFF" w:themeColor="background1"/>
                <w:sz w:val="18"/>
                <w:lang w:eastAsia="en-US"/>
              </w:rPr>
              <w:t>(candidat / soumissionnaire) </w:t>
            </w:r>
            <w:r w:rsidRPr="007676D0">
              <w:rPr>
                <w:rFonts w:ascii="Century Gothic" w:eastAsia="Arial" w:hAnsi="Century Gothic" w:cs="Arial"/>
                <w:color w:val="FFFFFF" w:themeColor="background1"/>
                <w:sz w:val="18"/>
                <w:lang w:eastAsia="en-US"/>
              </w:rPr>
              <w:t>:</w:t>
            </w:r>
          </w:p>
        </w:tc>
      </w:tr>
      <w:tr w:rsidR="00BC4DD5" w14:paraId="59DDA7AC" w14:textId="77777777">
        <w:trPr>
          <w:trHeight w:val="876"/>
        </w:trPr>
        <w:tc>
          <w:tcPr>
            <w:tcW w:w="3673" w:type="pct"/>
            <w:gridSpan w:val="6"/>
            <w:shd w:val="clear" w:color="auto" w:fill="F2F2F2" w:themeFill="background1" w:themeFillShade="F2"/>
            <w:vAlign w:val="center"/>
          </w:tcPr>
          <w:p w14:paraId="540DC2B7" w14:textId="77777777" w:rsidR="00BC4DD5" w:rsidRDefault="00BC4DD5">
            <w:pPr>
              <w:widowControl w:val="0"/>
              <w:autoSpaceDE w:val="0"/>
              <w:autoSpaceDN w:val="0"/>
              <w:spacing w:after="120" w:line="229" w:lineRule="exact"/>
              <w:jc w:val="right"/>
              <w:rPr>
                <w:rFonts w:ascii="Century Gothic" w:eastAsia="Arial" w:hAnsi="Century Gothic" w:cs="Arial"/>
                <w:sz w:val="14"/>
                <w:szCs w:val="16"/>
                <w:lang w:eastAsia="en-US"/>
              </w:rPr>
            </w:pPr>
            <w:r w:rsidRPr="008B5A64">
              <w:rPr>
                <w:rFonts w:ascii="Century Gothic" w:eastAsia="Arial" w:hAnsi="Century Gothic" w:cs="Arial"/>
                <w:sz w:val="16"/>
                <w:szCs w:val="18"/>
                <w:shd w:val="clear" w:color="auto" w:fill="F2F2F2" w:themeFill="background1" w:themeFillShade="F2"/>
                <w:lang w:eastAsia="en-US"/>
              </w:rPr>
              <w:t>Procède, lorsque l'opération d'assurance le nécessite</w:t>
            </w:r>
            <w:r w:rsidRPr="008B5A64">
              <w:rPr>
                <w:rFonts w:ascii="Century Gothic" w:eastAsia="Arial" w:hAnsi="Century Gothic" w:cs="Arial"/>
                <w:i/>
                <w:sz w:val="14"/>
                <w:shd w:val="clear" w:color="auto" w:fill="F2F2F2" w:themeFill="background1" w:themeFillShade="F2"/>
                <w:lang w:eastAsia="en-US"/>
              </w:rPr>
              <w:t xml:space="preserve"> </w:t>
            </w:r>
            <w:r w:rsidRPr="008B5A64">
              <w:rPr>
                <w:rFonts w:ascii="Century Gothic" w:eastAsia="Arial" w:hAnsi="Century Gothic" w:cs="Arial"/>
                <w:iCs/>
                <w:sz w:val="16"/>
                <w:szCs w:val="18"/>
                <w:shd w:val="clear" w:color="auto" w:fill="F2F2F2" w:themeFill="background1" w:themeFillShade="F2"/>
                <w:lang w:eastAsia="en-US"/>
              </w:rPr>
              <w:t>de par la Loi Française</w:t>
            </w:r>
            <w:r w:rsidRPr="008B5A64">
              <w:rPr>
                <w:rFonts w:ascii="Century Gothic" w:eastAsia="Arial" w:hAnsi="Century Gothic" w:cs="Arial"/>
                <w:sz w:val="16"/>
                <w:szCs w:val="18"/>
                <w:shd w:val="clear" w:color="auto" w:fill="F2F2F2" w:themeFill="background1" w:themeFillShade="F2"/>
                <w:lang w:eastAsia="en-US"/>
              </w:rPr>
              <w:t xml:space="preserve">                                  </w:t>
            </w:r>
            <w:r w:rsidRPr="008B5A64">
              <w:rPr>
                <w:rFonts w:ascii="Century Gothic" w:eastAsia="Arial" w:hAnsi="Century Gothic" w:cs="Arial"/>
                <w:i/>
                <w:sz w:val="14"/>
                <w:szCs w:val="16"/>
                <w:shd w:val="clear" w:color="auto" w:fill="F2F2F2" w:themeFill="background1" w:themeFillShade="F2"/>
                <w:lang w:eastAsia="en-US"/>
              </w:rPr>
              <w:t xml:space="preserve">(ex : responsabilité civile décennale, dommages-ouvrage, prestations statutaires invalidité,)                                  </w:t>
            </w:r>
            <w:r w:rsidRPr="008B5A64">
              <w:rPr>
                <w:rFonts w:ascii="Century Gothic" w:eastAsia="Arial" w:hAnsi="Century Gothic" w:cs="Arial"/>
                <w:sz w:val="16"/>
                <w:szCs w:val="18"/>
                <w:shd w:val="clear" w:color="auto" w:fill="F2F2F2" w:themeFill="background1" w:themeFillShade="F2"/>
                <w:lang w:eastAsia="en-US"/>
              </w:rPr>
              <w:t xml:space="preserve">à un </w:t>
            </w:r>
            <w:r w:rsidRPr="008B5A64">
              <w:rPr>
                <w:rFonts w:ascii="Century Gothic" w:eastAsia="Arial" w:hAnsi="Century Gothic" w:cs="Arial"/>
                <w:b/>
                <w:color w:val="215868" w:themeColor="accent5" w:themeShade="80"/>
                <w:sz w:val="16"/>
                <w:szCs w:val="18"/>
                <w:shd w:val="clear" w:color="auto" w:fill="F2F2F2" w:themeFill="background1" w:themeFillShade="F2"/>
                <w:lang w:eastAsia="en-US"/>
              </w:rPr>
              <w:t>provisionnement technique</w:t>
            </w:r>
            <w:r w:rsidRPr="008B5A64">
              <w:rPr>
                <w:rFonts w:ascii="Century Gothic" w:eastAsia="Arial" w:hAnsi="Century Gothic" w:cs="Arial"/>
                <w:b/>
                <w:color w:val="215868" w:themeColor="accent5" w:themeShade="80"/>
                <w:spacing w:val="-23"/>
                <w:sz w:val="16"/>
                <w:szCs w:val="18"/>
                <w:lang w:eastAsia="en-US"/>
              </w:rPr>
              <w:t xml:space="preserve"> </w:t>
            </w:r>
            <w:r w:rsidRPr="008B5A64">
              <w:rPr>
                <w:rFonts w:ascii="Century Gothic" w:eastAsia="Arial" w:hAnsi="Century Gothic" w:cs="Arial"/>
                <w:b/>
                <w:color w:val="215868" w:themeColor="accent5" w:themeShade="80"/>
                <w:sz w:val="16"/>
                <w:szCs w:val="18"/>
                <w:lang w:eastAsia="en-US"/>
              </w:rPr>
              <w:t>par</w:t>
            </w:r>
            <w:r w:rsidRPr="008B5A64">
              <w:rPr>
                <w:rFonts w:ascii="Century Gothic" w:eastAsia="Arial" w:hAnsi="Century Gothic" w:cs="Arial"/>
                <w:b/>
                <w:color w:val="215868" w:themeColor="accent5" w:themeShade="80"/>
                <w:spacing w:val="-5"/>
                <w:sz w:val="16"/>
                <w:szCs w:val="18"/>
                <w:lang w:eastAsia="en-US"/>
              </w:rPr>
              <w:t xml:space="preserve"> </w:t>
            </w:r>
            <w:r w:rsidRPr="008B5A64">
              <w:rPr>
                <w:rFonts w:ascii="Century Gothic" w:eastAsia="Arial" w:hAnsi="Century Gothic" w:cs="Arial"/>
                <w:b/>
                <w:color w:val="215868" w:themeColor="accent5" w:themeShade="80"/>
                <w:sz w:val="16"/>
                <w:szCs w:val="18"/>
                <w:lang w:eastAsia="en-US"/>
              </w:rPr>
              <w:t>capitalisation :</w:t>
            </w:r>
          </w:p>
        </w:tc>
        <w:tc>
          <w:tcPr>
            <w:tcW w:w="1327" w:type="pct"/>
            <w:vAlign w:val="center"/>
          </w:tcPr>
          <w:p w14:paraId="2EF3CBC9" w14:textId="77777777" w:rsidR="00BC4DD5" w:rsidRPr="00A80EA2" w:rsidRDefault="00910243">
            <w:pPr>
              <w:widowControl w:val="0"/>
              <w:autoSpaceDE w:val="0"/>
              <w:autoSpaceDN w:val="0"/>
              <w:spacing w:after="120" w:line="229" w:lineRule="exact"/>
              <w:jc w:val="center"/>
              <w:rPr>
                <w:rFonts w:ascii="Century Gothic" w:eastAsia="Arial" w:hAnsi="Century Gothic" w:cs="Arial"/>
                <w:b/>
                <w:bCs/>
                <w:sz w:val="14"/>
                <w:szCs w:val="16"/>
                <w:lang w:eastAsia="en-US"/>
              </w:rPr>
            </w:pPr>
            <w:sdt>
              <w:sdtPr>
                <w:rPr>
                  <w:rFonts w:ascii="Century Gothic" w:hAnsi="Century Gothic" w:cs="Arial"/>
                  <w:b/>
                  <w:bCs/>
                  <w:sz w:val="24"/>
                </w:rPr>
                <w:id w:val="1969934030"/>
                <w14:checkbox>
                  <w14:checked w14:val="0"/>
                  <w14:checkedState w14:val="2612" w14:font="MS Gothic"/>
                  <w14:uncheckedState w14:val="2610" w14:font="MS Gothic"/>
                </w14:checkbox>
              </w:sdtPr>
              <w:sdtEndPr/>
              <w:sdtContent>
                <w:r w:rsidR="00BC4DD5" w:rsidRPr="00A80EA2">
                  <w:rPr>
                    <w:rFonts w:ascii="MS Gothic" w:eastAsia="MS Gothic" w:hAnsi="MS Gothic" w:cs="Arial" w:hint="eastAsia"/>
                    <w:b/>
                    <w:bCs/>
                    <w:sz w:val="24"/>
                  </w:rPr>
                  <w:t>☐</w:t>
                </w:r>
              </w:sdtContent>
            </w:sdt>
            <w:r w:rsidR="00BC4DD5" w:rsidRPr="00A80EA2">
              <w:rPr>
                <w:rFonts w:ascii="Century Gothic" w:eastAsia="Arial" w:hAnsi="Century Gothic" w:cs="Arial"/>
                <w:b/>
                <w:bCs/>
                <w:color w:val="008AB1"/>
                <w:sz w:val="16"/>
                <w:szCs w:val="18"/>
                <w:lang w:eastAsia="en-US"/>
              </w:rPr>
              <w:t xml:space="preserve"> </w:t>
            </w:r>
            <w:r w:rsidR="00BC4DD5" w:rsidRPr="00A80EA2">
              <w:rPr>
                <w:rFonts w:ascii="Century Gothic" w:eastAsia="Arial" w:hAnsi="Century Gothic" w:cs="Arial"/>
                <w:b/>
                <w:bCs/>
                <w:sz w:val="16"/>
                <w:szCs w:val="18"/>
                <w:lang w:eastAsia="en-US"/>
              </w:rPr>
              <w:t xml:space="preserve">OUI  </w:t>
            </w:r>
            <w:sdt>
              <w:sdtPr>
                <w:rPr>
                  <w:rFonts w:ascii="Century Gothic" w:hAnsi="Century Gothic" w:cs="Arial"/>
                  <w:b/>
                  <w:bCs/>
                  <w:sz w:val="24"/>
                </w:rPr>
                <w:id w:val="1688870453"/>
                <w14:checkbox>
                  <w14:checked w14:val="0"/>
                  <w14:checkedState w14:val="2612" w14:font="MS Gothic"/>
                  <w14:uncheckedState w14:val="2610" w14:font="MS Gothic"/>
                </w14:checkbox>
              </w:sdtPr>
              <w:sdtEndPr/>
              <w:sdtContent>
                <w:r w:rsidR="00BC4DD5" w:rsidRPr="00A80EA2">
                  <w:rPr>
                    <w:rFonts w:ascii="MS Gothic" w:eastAsia="MS Gothic" w:hAnsi="MS Gothic" w:cs="Arial" w:hint="eastAsia"/>
                    <w:b/>
                    <w:bCs/>
                    <w:sz w:val="24"/>
                  </w:rPr>
                  <w:t>☐</w:t>
                </w:r>
              </w:sdtContent>
            </w:sdt>
            <w:r w:rsidR="00BC4DD5" w:rsidRPr="00A80EA2">
              <w:rPr>
                <w:rFonts w:ascii="Century Gothic" w:eastAsia="Arial" w:hAnsi="Century Gothic" w:cs="Arial"/>
                <w:b/>
                <w:bCs/>
                <w:color w:val="008AB1"/>
                <w:spacing w:val="-4"/>
                <w:sz w:val="16"/>
                <w:szCs w:val="18"/>
                <w:lang w:eastAsia="en-US"/>
              </w:rPr>
              <w:t xml:space="preserve"> </w:t>
            </w:r>
            <w:r w:rsidR="00BC4DD5" w:rsidRPr="00A80EA2">
              <w:rPr>
                <w:rFonts w:ascii="Century Gothic" w:eastAsia="Arial" w:hAnsi="Century Gothic" w:cs="Arial"/>
                <w:b/>
                <w:bCs/>
                <w:spacing w:val="-4"/>
                <w:sz w:val="16"/>
                <w:szCs w:val="18"/>
                <w:lang w:eastAsia="en-US"/>
              </w:rPr>
              <w:t xml:space="preserve">NON  </w:t>
            </w:r>
            <w:r w:rsidR="00BC4DD5" w:rsidRPr="00A80EA2">
              <w:rPr>
                <w:rFonts w:ascii="Century Gothic" w:eastAsia="Arial" w:hAnsi="Century Gothic" w:cs="Arial"/>
                <w:b/>
                <w:bCs/>
                <w:sz w:val="16"/>
                <w:szCs w:val="18"/>
                <w:lang w:eastAsia="en-US"/>
              </w:rPr>
              <w:t xml:space="preserve"> </w:t>
            </w:r>
            <w:sdt>
              <w:sdtPr>
                <w:rPr>
                  <w:rFonts w:ascii="Century Gothic" w:hAnsi="Century Gothic" w:cs="Arial"/>
                  <w:b/>
                  <w:bCs/>
                  <w:sz w:val="24"/>
                </w:rPr>
                <w:id w:val="-660548264"/>
                <w14:checkbox>
                  <w14:checked w14:val="0"/>
                  <w14:checkedState w14:val="2612" w14:font="MS Gothic"/>
                  <w14:uncheckedState w14:val="2610" w14:font="MS Gothic"/>
                </w14:checkbox>
              </w:sdtPr>
              <w:sdtEndPr/>
              <w:sdtContent>
                <w:r w:rsidR="00BC4DD5" w:rsidRPr="00A80EA2">
                  <w:rPr>
                    <w:rFonts w:ascii="MS Gothic" w:eastAsia="MS Gothic" w:hAnsi="MS Gothic" w:cs="Arial" w:hint="eastAsia"/>
                    <w:b/>
                    <w:bCs/>
                    <w:sz w:val="24"/>
                  </w:rPr>
                  <w:t>☐</w:t>
                </w:r>
              </w:sdtContent>
            </w:sdt>
            <w:r w:rsidR="00BC4DD5" w:rsidRPr="00A80EA2">
              <w:rPr>
                <w:rFonts w:ascii="Century Gothic" w:eastAsia="Arial" w:hAnsi="Century Gothic" w:cs="Arial"/>
                <w:b/>
                <w:bCs/>
                <w:color w:val="008AB1"/>
                <w:spacing w:val="-4"/>
                <w:sz w:val="16"/>
                <w:szCs w:val="18"/>
                <w:lang w:eastAsia="en-US"/>
              </w:rPr>
              <w:t xml:space="preserve"> </w:t>
            </w:r>
            <w:r w:rsidR="00BC4DD5" w:rsidRPr="00A80EA2">
              <w:rPr>
                <w:rFonts w:ascii="Century Gothic" w:eastAsia="Arial" w:hAnsi="Century Gothic" w:cs="Arial"/>
                <w:b/>
                <w:bCs/>
                <w:spacing w:val="-4"/>
                <w:sz w:val="16"/>
                <w:szCs w:val="18"/>
                <w:lang w:eastAsia="en-US"/>
              </w:rPr>
              <w:t>Sans objet</w:t>
            </w:r>
          </w:p>
        </w:tc>
      </w:tr>
      <w:tr w:rsidR="00BC4DD5" w14:paraId="0361FC3B" w14:textId="77777777">
        <w:trPr>
          <w:trHeight w:val="447"/>
        </w:trPr>
        <w:tc>
          <w:tcPr>
            <w:tcW w:w="5000" w:type="pct"/>
            <w:gridSpan w:val="7"/>
            <w:vAlign w:val="center"/>
          </w:tcPr>
          <w:p w14:paraId="27766088" w14:textId="77777777" w:rsidR="00BC4DD5" w:rsidRPr="007676D0" w:rsidRDefault="00BC4DD5">
            <w:pPr>
              <w:widowControl w:val="0"/>
              <w:tabs>
                <w:tab w:val="left" w:pos="8940"/>
              </w:tabs>
              <w:autoSpaceDE w:val="0"/>
              <w:autoSpaceDN w:val="0"/>
              <w:spacing w:line="242" w:lineRule="auto"/>
              <w:ind w:right="618"/>
              <w:rPr>
                <w:rFonts w:ascii="Century Gothic" w:eastAsia="Arial" w:hAnsi="Century Gothic" w:cs="Arial"/>
                <w:sz w:val="16"/>
                <w:szCs w:val="18"/>
                <w:lang w:eastAsia="en-US"/>
              </w:rPr>
            </w:pPr>
            <w:r w:rsidRPr="007676D0">
              <w:rPr>
                <w:rFonts w:ascii="Century Gothic" w:eastAsia="Arial" w:hAnsi="Century Gothic" w:cs="Arial"/>
                <w:i/>
                <w:iCs/>
                <w:sz w:val="16"/>
                <w:szCs w:val="18"/>
                <w:lang w:eastAsia="en-US"/>
              </w:rPr>
              <w:t>Si oui, dispose-t-il d'une réassurance spécifique</w:t>
            </w:r>
            <w:r w:rsidRPr="00BA5BE5">
              <w:rPr>
                <w:rFonts w:ascii="Century Gothic" w:eastAsia="Arial" w:hAnsi="Century Gothic" w:cs="Arial"/>
                <w:sz w:val="16"/>
                <w:szCs w:val="18"/>
                <w:lang w:eastAsia="en-US"/>
              </w:rPr>
              <w:t xml:space="preserve"> </w:t>
            </w:r>
            <w:r w:rsidRPr="00BA5BE5">
              <w:rPr>
                <w:rFonts w:ascii="Century Gothic" w:eastAsia="Arial" w:hAnsi="Century Gothic" w:cs="Arial"/>
                <w:i/>
                <w:sz w:val="12"/>
                <w:szCs w:val="18"/>
                <w:lang w:eastAsia="en-US"/>
              </w:rPr>
              <w:t>(elle aussi</w:t>
            </w:r>
            <w:r w:rsidRPr="00BA5BE5">
              <w:rPr>
                <w:rFonts w:ascii="Century Gothic" w:eastAsia="Arial" w:hAnsi="Century Gothic" w:cs="Arial"/>
                <w:i/>
                <w:spacing w:val="-14"/>
                <w:sz w:val="12"/>
                <w:szCs w:val="18"/>
                <w:lang w:eastAsia="en-US"/>
              </w:rPr>
              <w:t xml:space="preserve"> </w:t>
            </w:r>
            <w:r w:rsidRPr="00BA5BE5">
              <w:rPr>
                <w:rFonts w:ascii="Century Gothic" w:eastAsia="Arial" w:hAnsi="Century Gothic" w:cs="Arial"/>
                <w:i/>
                <w:sz w:val="12"/>
                <w:szCs w:val="18"/>
                <w:lang w:eastAsia="en-US"/>
              </w:rPr>
              <w:t>en</w:t>
            </w:r>
            <w:r w:rsidRPr="00BA5BE5">
              <w:rPr>
                <w:rFonts w:ascii="Century Gothic" w:eastAsia="Arial" w:hAnsi="Century Gothic" w:cs="Arial"/>
                <w:i/>
                <w:spacing w:val="-4"/>
                <w:sz w:val="12"/>
                <w:szCs w:val="18"/>
                <w:lang w:eastAsia="en-US"/>
              </w:rPr>
              <w:t xml:space="preserve"> </w:t>
            </w:r>
            <w:r w:rsidRPr="00BA5BE5">
              <w:rPr>
                <w:rFonts w:ascii="Century Gothic" w:eastAsia="Arial" w:hAnsi="Century Gothic" w:cs="Arial"/>
                <w:i/>
                <w:sz w:val="12"/>
                <w:szCs w:val="18"/>
                <w:lang w:eastAsia="en-US"/>
              </w:rPr>
              <w:t>capitalisation)</w:t>
            </w:r>
            <w:r w:rsidRPr="00BA5BE5">
              <w:rPr>
                <w:rFonts w:ascii="Century Gothic" w:eastAsia="Arial" w:hAnsi="Century Gothic" w:cs="Arial"/>
                <w:b/>
                <w:color w:val="008AB1"/>
                <w:sz w:val="16"/>
                <w:szCs w:val="18"/>
                <w:lang w:eastAsia="en-US"/>
              </w:rPr>
              <w:t xml:space="preserve">  : </w:t>
            </w:r>
            <w:r w:rsidRPr="00A80EA2">
              <w:rPr>
                <w:rFonts w:ascii="Segoe UI Symbol" w:eastAsia="MS Gothic" w:hAnsi="Segoe UI Symbol" w:cs="Segoe UI Symbol"/>
                <w:b/>
                <w:szCs w:val="28"/>
              </w:rPr>
              <w:t>☐</w:t>
            </w:r>
            <w:r w:rsidRPr="00A80EA2">
              <w:rPr>
                <w:rFonts w:ascii="Century Gothic" w:hAnsi="Century Gothic" w:cs="Calibri"/>
                <w:b/>
                <w:szCs w:val="28"/>
              </w:rPr>
              <w:t xml:space="preserve"> </w:t>
            </w:r>
            <w:r w:rsidRPr="00A80EA2">
              <w:rPr>
                <w:rFonts w:ascii="Century Gothic" w:hAnsi="Century Gothic" w:cs="Calibri"/>
                <w:b/>
                <w:sz w:val="18"/>
                <w:szCs w:val="28"/>
              </w:rPr>
              <w:t>OUI</w:t>
            </w:r>
            <w:r w:rsidRPr="00A80EA2">
              <w:rPr>
                <w:rFonts w:ascii="Century Gothic" w:hAnsi="Century Gothic" w:cs="Calibri"/>
                <w:b/>
                <w:szCs w:val="28"/>
              </w:rPr>
              <w:t xml:space="preserve"> </w:t>
            </w:r>
            <w:r w:rsidRPr="00A80EA2">
              <w:rPr>
                <w:rFonts w:ascii="Segoe UI Symbol" w:hAnsi="Segoe UI Symbol" w:cs="Segoe UI Symbol"/>
                <w:b/>
                <w:szCs w:val="28"/>
              </w:rPr>
              <w:t>☐</w:t>
            </w:r>
            <w:r w:rsidRPr="00A80EA2">
              <w:rPr>
                <w:rFonts w:ascii="Century Gothic" w:hAnsi="Century Gothic" w:cs="Calibri"/>
                <w:b/>
                <w:szCs w:val="28"/>
              </w:rPr>
              <w:t xml:space="preserve"> </w:t>
            </w:r>
            <w:r w:rsidRPr="00A80EA2">
              <w:rPr>
                <w:rFonts w:ascii="Century Gothic" w:hAnsi="Century Gothic" w:cs="Calibri"/>
                <w:b/>
                <w:sz w:val="18"/>
                <w:szCs w:val="28"/>
              </w:rPr>
              <w:t>NON</w:t>
            </w:r>
            <w:r w:rsidRPr="00A80EA2">
              <w:rPr>
                <w:rFonts w:ascii="Century Gothic" w:hAnsi="Century Gothic" w:cs="Arial"/>
                <w:b/>
                <w:sz w:val="24"/>
              </w:rPr>
              <w:t xml:space="preserve"> </w:t>
            </w:r>
            <w:sdt>
              <w:sdtPr>
                <w:rPr>
                  <w:rFonts w:ascii="Century Gothic" w:hAnsi="Century Gothic" w:cs="Arial"/>
                  <w:b/>
                  <w:sz w:val="24"/>
                </w:rPr>
                <w:id w:val="-488091131"/>
                <w14:checkbox>
                  <w14:checked w14:val="0"/>
                  <w14:checkedState w14:val="2612" w14:font="MS Gothic"/>
                  <w14:uncheckedState w14:val="2610" w14:font="MS Gothic"/>
                </w14:checkbox>
              </w:sdtPr>
              <w:sdtEndPr/>
              <w:sdtContent>
                <w:r w:rsidRPr="00A80EA2">
                  <w:rPr>
                    <w:rFonts w:ascii="MS Gothic" w:eastAsia="MS Gothic" w:hAnsi="MS Gothic" w:cs="Arial" w:hint="eastAsia"/>
                    <w:b/>
                    <w:sz w:val="24"/>
                  </w:rPr>
                  <w:t>☐</w:t>
                </w:r>
              </w:sdtContent>
            </w:sdt>
            <w:r w:rsidRPr="00A80EA2">
              <w:rPr>
                <w:rFonts w:ascii="Century Gothic" w:eastAsia="Arial" w:hAnsi="Century Gothic" w:cs="Arial"/>
                <w:b/>
                <w:color w:val="008AB1"/>
                <w:spacing w:val="-4"/>
                <w:sz w:val="16"/>
                <w:szCs w:val="18"/>
                <w:lang w:eastAsia="en-US"/>
              </w:rPr>
              <w:t xml:space="preserve"> </w:t>
            </w:r>
            <w:r w:rsidRPr="00A80EA2">
              <w:rPr>
                <w:rFonts w:ascii="Century Gothic" w:eastAsia="Arial" w:hAnsi="Century Gothic" w:cs="Arial"/>
                <w:b/>
                <w:spacing w:val="-4"/>
                <w:sz w:val="16"/>
                <w:szCs w:val="18"/>
                <w:lang w:eastAsia="en-US"/>
              </w:rPr>
              <w:t>Sans objet</w:t>
            </w:r>
          </w:p>
        </w:tc>
      </w:tr>
      <w:tr w:rsidR="00BC4DD5" w14:paraId="79A33F0F" w14:textId="77777777">
        <w:trPr>
          <w:trHeight w:val="425"/>
        </w:trPr>
        <w:tc>
          <w:tcPr>
            <w:tcW w:w="1870" w:type="pct"/>
            <w:gridSpan w:val="2"/>
            <w:shd w:val="clear" w:color="auto" w:fill="F2F2F2" w:themeFill="background1" w:themeFillShade="F2"/>
            <w:vAlign w:val="center"/>
          </w:tcPr>
          <w:p w14:paraId="61160719" w14:textId="77777777" w:rsidR="00BC4DD5" w:rsidRDefault="00BC4DD5">
            <w:pPr>
              <w:widowControl w:val="0"/>
              <w:autoSpaceDE w:val="0"/>
              <w:autoSpaceDN w:val="0"/>
              <w:spacing w:line="229" w:lineRule="exact"/>
              <w:jc w:val="right"/>
              <w:rPr>
                <w:rFonts w:ascii="Century Gothic" w:eastAsia="Arial" w:hAnsi="Century Gothic" w:cs="Arial"/>
                <w:sz w:val="14"/>
                <w:szCs w:val="16"/>
                <w:lang w:eastAsia="en-US"/>
              </w:rPr>
            </w:pPr>
            <w:r w:rsidRPr="00BA5BE5">
              <w:rPr>
                <w:rFonts w:ascii="Century Gothic" w:eastAsia="Arial" w:hAnsi="Century Gothic" w:cs="Arial"/>
                <w:sz w:val="16"/>
                <w:szCs w:val="18"/>
                <w:lang w:eastAsia="en-US"/>
              </w:rPr>
              <w:t>Fait</w:t>
            </w:r>
            <w:r w:rsidRPr="00BA5BE5">
              <w:rPr>
                <w:rFonts w:ascii="Century Gothic" w:eastAsia="Arial" w:hAnsi="Century Gothic" w:cs="Arial"/>
                <w:spacing w:val="-3"/>
                <w:sz w:val="16"/>
                <w:szCs w:val="18"/>
                <w:lang w:eastAsia="en-US"/>
              </w:rPr>
              <w:t xml:space="preserve"> </w:t>
            </w:r>
            <w:r w:rsidRPr="00BA5BE5">
              <w:rPr>
                <w:rFonts w:ascii="Century Gothic" w:eastAsia="Arial" w:hAnsi="Century Gothic" w:cs="Arial"/>
                <w:sz w:val="16"/>
                <w:szCs w:val="18"/>
                <w:lang w:eastAsia="en-US"/>
              </w:rPr>
              <w:t>l'objet</w:t>
            </w:r>
            <w:r w:rsidRPr="00BA5BE5">
              <w:rPr>
                <w:rFonts w:ascii="Century Gothic" w:eastAsia="Arial" w:hAnsi="Century Gothic" w:cs="Arial"/>
                <w:spacing w:val="-2"/>
                <w:sz w:val="16"/>
                <w:szCs w:val="18"/>
                <w:lang w:eastAsia="en-US"/>
              </w:rPr>
              <w:t xml:space="preserve"> </w:t>
            </w:r>
            <w:r w:rsidRPr="00BA5BE5">
              <w:rPr>
                <w:rFonts w:ascii="Century Gothic" w:eastAsia="Arial" w:hAnsi="Century Gothic" w:cs="Arial"/>
                <w:sz w:val="16"/>
                <w:szCs w:val="18"/>
                <w:lang w:eastAsia="en-US"/>
              </w:rPr>
              <w:t xml:space="preserve">d'une </w:t>
            </w:r>
            <w:r w:rsidRPr="00AA7742">
              <w:rPr>
                <w:rFonts w:ascii="Century Gothic" w:eastAsia="Arial" w:hAnsi="Century Gothic" w:cs="Arial"/>
                <w:b/>
                <w:color w:val="215868" w:themeColor="accent5" w:themeShade="80"/>
                <w:sz w:val="20"/>
                <w:szCs w:val="18"/>
                <w:lang w:eastAsia="en-US"/>
              </w:rPr>
              <w:t>Alerte</w:t>
            </w:r>
            <w:r>
              <w:rPr>
                <w:rFonts w:ascii="Century Gothic" w:eastAsia="Arial" w:hAnsi="Century Gothic" w:cs="Arial"/>
                <w:b/>
                <w:color w:val="215868" w:themeColor="accent5" w:themeShade="80"/>
                <w:sz w:val="20"/>
                <w:szCs w:val="18"/>
                <w:lang w:eastAsia="en-US"/>
              </w:rPr>
              <w:t> :</w:t>
            </w:r>
          </w:p>
        </w:tc>
        <w:tc>
          <w:tcPr>
            <w:tcW w:w="1002" w:type="pct"/>
            <w:gridSpan w:val="2"/>
            <w:vAlign w:val="center"/>
          </w:tcPr>
          <w:p w14:paraId="251B359B" w14:textId="77777777" w:rsidR="00BC4DD5" w:rsidRPr="00B41901" w:rsidRDefault="00BC4DD5">
            <w:pPr>
              <w:widowControl w:val="0"/>
              <w:autoSpaceDE w:val="0"/>
              <w:autoSpaceDN w:val="0"/>
              <w:spacing w:line="229" w:lineRule="exact"/>
              <w:jc w:val="center"/>
              <w:rPr>
                <w:rFonts w:ascii="Century Gothic" w:eastAsia="Arial" w:hAnsi="Century Gothic" w:cs="Arial"/>
                <w:b/>
                <w:sz w:val="14"/>
                <w:szCs w:val="16"/>
                <w:lang w:eastAsia="en-US"/>
              </w:rPr>
            </w:pPr>
            <w:r w:rsidRPr="00B41901">
              <w:rPr>
                <w:rFonts w:ascii="Segoe UI Symbol" w:eastAsia="MS Gothic" w:hAnsi="Segoe UI Symbol" w:cs="Segoe UI Symbol"/>
                <w:b/>
                <w:szCs w:val="28"/>
              </w:rPr>
              <w:t>☐</w:t>
            </w:r>
            <w:r w:rsidRPr="00B41901">
              <w:rPr>
                <w:rFonts w:ascii="Century Gothic" w:hAnsi="Century Gothic" w:cs="Calibri"/>
                <w:b/>
                <w:szCs w:val="28"/>
              </w:rPr>
              <w:t xml:space="preserve"> </w:t>
            </w:r>
            <w:r w:rsidRPr="00B41901">
              <w:rPr>
                <w:rFonts w:ascii="Century Gothic" w:hAnsi="Century Gothic" w:cs="Calibri"/>
                <w:b/>
                <w:sz w:val="18"/>
                <w:szCs w:val="28"/>
              </w:rPr>
              <w:t>OUI</w:t>
            </w:r>
            <w:r w:rsidRPr="00B41901">
              <w:rPr>
                <w:rFonts w:ascii="Century Gothic" w:hAnsi="Century Gothic" w:cs="Calibri"/>
                <w:b/>
                <w:szCs w:val="28"/>
              </w:rPr>
              <w:t xml:space="preserve"> </w:t>
            </w:r>
            <w:r w:rsidRPr="00B41901">
              <w:rPr>
                <w:rFonts w:ascii="Segoe UI Symbol" w:hAnsi="Segoe UI Symbol" w:cs="Segoe UI Symbol"/>
                <w:b/>
                <w:szCs w:val="28"/>
              </w:rPr>
              <w:t>☐</w:t>
            </w:r>
            <w:r w:rsidRPr="00B41901">
              <w:rPr>
                <w:rFonts w:ascii="Century Gothic" w:hAnsi="Century Gothic" w:cs="Calibri"/>
                <w:b/>
                <w:szCs w:val="28"/>
              </w:rPr>
              <w:t xml:space="preserve"> </w:t>
            </w:r>
            <w:r w:rsidRPr="00B41901">
              <w:rPr>
                <w:rFonts w:ascii="Century Gothic" w:hAnsi="Century Gothic" w:cs="Calibri"/>
                <w:b/>
                <w:sz w:val="18"/>
                <w:szCs w:val="28"/>
              </w:rPr>
              <w:t>NON</w:t>
            </w:r>
          </w:p>
        </w:tc>
        <w:tc>
          <w:tcPr>
            <w:tcW w:w="801" w:type="pct"/>
            <w:gridSpan w:val="2"/>
            <w:shd w:val="clear" w:color="auto" w:fill="F2F2F2" w:themeFill="background1" w:themeFillShade="F2"/>
            <w:vAlign w:val="center"/>
          </w:tcPr>
          <w:p w14:paraId="1FE447E3" w14:textId="77777777" w:rsidR="00BC4DD5" w:rsidRPr="00AA7742" w:rsidRDefault="00BC4DD5">
            <w:pPr>
              <w:widowControl w:val="0"/>
              <w:autoSpaceDE w:val="0"/>
              <w:autoSpaceDN w:val="0"/>
              <w:spacing w:line="229" w:lineRule="exact"/>
              <w:jc w:val="right"/>
              <w:rPr>
                <w:rFonts w:ascii="Century Gothic" w:eastAsia="Arial" w:hAnsi="Century Gothic" w:cs="Arial"/>
                <w:bCs/>
                <w:sz w:val="14"/>
                <w:szCs w:val="16"/>
                <w:lang w:eastAsia="en-US"/>
              </w:rPr>
            </w:pPr>
            <w:r w:rsidRPr="00AA7742">
              <w:rPr>
                <w:rFonts w:ascii="Century Gothic" w:eastAsia="Arial" w:hAnsi="Century Gothic" w:cs="Arial"/>
                <w:b/>
                <w:color w:val="215868" w:themeColor="accent5" w:themeShade="80"/>
                <w:sz w:val="20"/>
                <w:szCs w:val="18"/>
                <w:lang w:eastAsia="en-US"/>
              </w:rPr>
              <w:t>Sanction :</w:t>
            </w:r>
          </w:p>
        </w:tc>
        <w:tc>
          <w:tcPr>
            <w:tcW w:w="1327" w:type="pct"/>
            <w:vAlign w:val="center"/>
          </w:tcPr>
          <w:p w14:paraId="13A69B5F" w14:textId="77777777" w:rsidR="00BC4DD5" w:rsidRPr="00A80EA2" w:rsidRDefault="00BC4DD5">
            <w:pPr>
              <w:widowControl w:val="0"/>
              <w:autoSpaceDE w:val="0"/>
              <w:autoSpaceDN w:val="0"/>
              <w:spacing w:line="229" w:lineRule="exact"/>
              <w:jc w:val="center"/>
              <w:rPr>
                <w:rFonts w:ascii="Century Gothic" w:eastAsia="Arial" w:hAnsi="Century Gothic" w:cs="Arial"/>
                <w:b/>
                <w:sz w:val="14"/>
                <w:szCs w:val="16"/>
                <w:lang w:eastAsia="en-US"/>
              </w:rPr>
            </w:pPr>
            <w:r w:rsidRPr="00A80EA2">
              <w:rPr>
                <w:rFonts w:ascii="Segoe UI Symbol" w:eastAsia="MS Gothic" w:hAnsi="Segoe UI Symbol" w:cs="Segoe UI Symbol"/>
                <w:b/>
                <w:szCs w:val="28"/>
              </w:rPr>
              <w:t>☐</w:t>
            </w:r>
            <w:r w:rsidRPr="00A80EA2">
              <w:rPr>
                <w:rFonts w:ascii="Century Gothic" w:hAnsi="Century Gothic" w:cs="Calibri"/>
                <w:b/>
                <w:szCs w:val="28"/>
              </w:rPr>
              <w:t xml:space="preserve"> </w:t>
            </w:r>
            <w:r w:rsidRPr="00A80EA2">
              <w:rPr>
                <w:rFonts w:ascii="Century Gothic" w:hAnsi="Century Gothic" w:cs="Calibri"/>
                <w:b/>
                <w:sz w:val="18"/>
                <w:szCs w:val="28"/>
              </w:rPr>
              <w:t>OUI</w:t>
            </w:r>
            <w:r w:rsidRPr="00A80EA2">
              <w:rPr>
                <w:rFonts w:ascii="Century Gothic" w:hAnsi="Century Gothic" w:cs="Calibri"/>
                <w:b/>
                <w:szCs w:val="28"/>
              </w:rPr>
              <w:t xml:space="preserve"> </w:t>
            </w:r>
            <w:r w:rsidRPr="00A80EA2">
              <w:rPr>
                <w:rFonts w:ascii="Segoe UI Symbol" w:hAnsi="Segoe UI Symbol" w:cs="Segoe UI Symbol"/>
                <w:b/>
                <w:szCs w:val="28"/>
              </w:rPr>
              <w:t>☐</w:t>
            </w:r>
            <w:r w:rsidRPr="00A80EA2">
              <w:rPr>
                <w:rFonts w:ascii="Century Gothic" w:hAnsi="Century Gothic" w:cs="Calibri"/>
                <w:b/>
                <w:szCs w:val="28"/>
              </w:rPr>
              <w:t xml:space="preserve"> </w:t>
            </w:r>
            <w:r w:rsidRPr="00A80EA2">
              <w:rPr>
                <w:rFonts w:ascii="Century Gothic" w:hAnsi="Century Gothic" w:cs="Calibri"/>
                <w:b/>
                <w:sz w:val="18"/>
                <w:szCs w:val="28"/>
              </w:rPr>
              <w:t>NON</w:t>
            </w:r>
          </w:p>
        </w:tc>
      </w:tr>
      <w:tr w:rsidR="00BC4DD5" w14:paraId="3A8B347C" w14:textId="77777777">
        <w:trPr>
          <w:trHeight w:val="417"/>
        </w:trPr>
        <w:tc>
          <w:tcPr>
            <w:tcW w:w="5000" w:type="pct"/>
            <w:gridSpan w:val="7"/>
            <w:vAlign w:val="center"/>
          </w:tcPr>
          <w:p w14:paraId="06B72175" w14:textId="77777777" w:rsidR="00BC4DD5" w:rsidRPr="00AA7742" w:rsidRDefault="00BC4DD5">
            <w:pPr>
              <w:widowControl w:val="0"/>
              <w:tabs>
                <w:tab w:val="left" w:pos="2986"/>
                <w:tab w:val="left" w:pos="5823"/>
              </w:tabs>
              <w:autoSpaceDE w:val="0"/>
              <w:autoSpaceDN w:val="0"/>
              <w:spacing w:line="266" w:lineRule="exact"/>
              <w:jc w:val="center"/>
              <w:rPr>
                <w:rFonts w:ascii="Century Gothic" w:eastAsia="Arial" w:hAnsi="Century Gothic" w:cs="Arial"/>
                <w:i/>
                <w:sz w:val="10"/>
                <w:lang w:eastAsia="en-US"/>
              </w:rPr>
            </w:pPr>
            <w:r w:rsidRPr="00BA5BE5">
              <w:rPr>
                <w:rFonts w:ascii="Century Gothic" w:eastAsia="Arial" w:hAnsi="Century Gothic" w:cs="Arial"/>
                <w:sz w:val="16"/>
                <w:szCs w:val="16"/>
                <w:lang w:eastAsia="en-US"/>
              </w:rPr>
              <w:t xml:space="preserve">Prononcée par l'ACPR ou par l'autorité de contrôle du pays </w:t>
            </w:r>
            <w:r w:rsidRPr="008B5A64">
              <w:rPr>
                <w:rFonts w:ascii="Century Gothic" w:eastAsia="Arial" w:hAnsi="Century Gothic" w:cs="Arial"/>
                <w:color w:val="215868" w:themeColor="accent5" w:themeShade="80"/>
                <w:sz w:val="16"/>
                <w:szCs w:val="16"/>
                <w:lang w:eastAsia="en-US"/>
              </w:rPr>
              <w:t xml:space="preserve">d'origine </w:t>
            </w:r>
            <w:r w:rsidRPr="008B5A64">
              <w:rPr>
                <w:rFonts w:ascii="Century Gothic" w:eastAsia="Arial" w:hAnsi="Century Gothic" w:cs="Arial"/>
                <w:i/>
                <w:iCs/>
                <w:color w:val="215868" w:themeColor="accent5" w:themeShade="80"/>
                <w:sz w:val="14"/>
                <w:szCs w:val="14"/>
                <w:lang w:eastAsia="en-US"/>
              </w:rPr>
              <w:t>(dans l'affirmative adresse internet où elle peut être consultée)</w:t>
            </w:r>
          </w:p>
        </w:tc>
      </w:tr>
      <w:tr w:rsidR="00BC4DD5" w14:paraId="47417F7D" w14:textId="77777777">
        <w:trPr>
          <w:trHeight w:val="557"/>
        </w:trPr>
        <w:tc>
          <w:tcPr>
            <w:tcW w:w="2003" w:type="pct"/>
            <w:gridSpan w:val="3"/>
            <w:vMerge w:val="restart"/>
            <w:shd w:val="clear" w:color="auto" w:fill="F2F2F2" w:themeFill="background1" w:themeFillShade="F2"/>
            <w:vAlign w:val="center"/>
          </w:tcPr>
          <w:p w14:paraId="09694E9E" w14:textId="77777777" w:rsidR="00BC4DD5" w:rsidRDefault="00BC4DD5">
            <w:pPr>
              <w:widowControl w:val="0"/>
              <w:autoSpaceDE w:val="0"/>
              <w:autoSpaceDN w:val="0"/>
              <w:spacing w:after="120" w:line="229" w:lineRule="exact"/>
              <w:rPr>
                <w:rFonts w:ascii="Century Gothic" w:eastAsia="Arial" w:hAnsi="Century Gothic" w:cs="Arial"/>
                <w:sz w:val="16"/>
                <w:szCs w:val="18"/>
                <w:lang w:eastAsia="en-US"/>
              </w:rPr>
            </w:pPr>
            <w:r w:rsidRPr="00BA5BE5">
              <w:rPr>
                <w:rFonts w:ascii="Century Gothic" w:eastAsia="Arial" w:hAnsi="Century Gothic" w:cs="Arial"/>
                <w:sz w:val="16"/>
                <w:szCs w:val="18"/>
                <w:lang w:eastAsia="en-US"/>
              </w:rPr>
              <w:t>Présente un</w:t>
            </w:r>
            <w:r w:rsidRPr="00BA5BE5">
              <w:rPr>
                <w:rFonts w:ascii="Century Gothic" w:eastAsia="Arial" w:hAnsi="Century Gothic" w:cs="Arial"/>
                <w:spacing w:val="-7"/>
                <w:sz w:val="16"/>
                <w:szCs w:val="18"/>
                <w:lang w:eastAsia="en-US"/>
              </w:rPr>
              <w:t xml:space="preserve"> </w:t>
            </w:r>
            <w:r w:rsidRPr="00BA5BE5">
              <w:rPr>
                <w:rFonts w:ascii="Century Gothic" w:eastAsia="Arial" w:hAnsi="Century Gothic" w:cs="Arial"/>
                <w:sz w:val="16"/>
                <w:szCs w:val="18"/>
                <w:lang w:eastAsia="en-US"/>
              </w:rPr>
              <w:t>ratio</w:t>
            </w:r>
            <w:r w:rsidRPr="00BA5BE5">
              <w:rPr>
                <w:rFonts w:ascii="Century Gothic" w:eastAsia="Arial" w:hAnsi="Century Gothic" w:cs="Arial"/>
                <w:spacing w:val="-2"/>
                <w:sz w:val="16"/>
                <w:szCs w:val="18"/>
                <w:lang w:eastAsia="en-US"/>
              </w:rPr>
              <w:t xml:space="preserve"> </w:t>
            </w:r>
            <w:r w:rsidRPr="00BA5BE5">
              <w:rPr>
                <w:rFonts w:ascii="Century Gothic" w:eastAsia="Arial" w:hAnsi="Century Gothic" w:cs="Arial"/>
                <w:sz w:val="16"/>
                <w:szCs w:val="18"/>
                <w:lang w:eastAsia="en-US"/>
              </w:rPr>
              <w:t>relatif</w:t>
            </w:r>
            <w:r>
              <w:rPr>
                <w:rFonts w:ascii="Century Gothic" w:eastAsia="Arial" w:hAnsi="Century Gothic" w:cs="Arial"/>
                <w:sz w:val="16"/>
                <w:szCs w:val="18"/>
                <w:lang w:eastAsia="en-US"/>
              </w:rPr>
              <w:t> :</w:t>
            </w:r>
          </w:p>
          <w:p w14:paraId="27F9C783" w14:textId="77777777" w:rsidR="00BC4DD5" w:rsidRDefault="00BC4DD5">
            <w:pPr>
              <w:widowControl w:val="0"/>
              <w:autoSpaceDE w:val="0"/>
              <w:autoSpaceDN w:val="0"/>
              <w:spacing w:after="120" w:line="229" w:lineRule="exact"/>
              <w:rPr>
                <w:rFonts w:ascii="Century Gothic" w:eastAsia="Arial" w:hAnsi="Century Gothic" w:cs="Arial"/>
                <w:bCs/>
                <w:sz w:val="16"/>
                <w:szCs w:val="16"/>
                <w:lang w:eastAsia="en-US"/>
              </w:rPr>
            </w:pPr>
            <w:r w:rsidRPr="00BA5BE5">
              <w:rPr>
                <w:rFonts w:ascii="Century Gothic" w:eastAsia="Arial" w:hAnsi="Century Gothic" w:cs="Arial"/>
                <w:bCs/>
                <w:sz w:val="16"/>
                <w:szCs w:val="16"/>
                <w:lang w:eastAsia="en-US"/>
              </w:rPr>
              <w:t>À la date du</w:t>
            </w:r>
            <w:r>
              <w:rPr>
                <w:rFonts w:ascii="Century Gothic" w:eastAsia="Arial" w:hAnsi="Century Gothic" w:cs="Arial"/>
                <w:bCs/>
                <w:sz w:val="16"/>
                <w:szCs w:val="16"/>
                <w:lang w:eastAsia="en-US"/>
              </w:rPr>
              <w:t> :</w:t>
            </w:r>
          </w:p>
          <w:p w14:paraId="3467A456" w14:textId="77777777" w:rsidR="00BC4DD5" w:rsidRDefault="00BC4DD5">
            <w:pPr>
              <w:widowControl w:val="0"/>
              <w:autoSpaceDE w:val="0"/>
              <w:autoSpaceDN w:val="0"/>
              <w:spacing w:after="120" w:line="229" w:lineRule="exact"/>
              <w:rPr>
                <w:rFonts w:ascii="Century Gothic" w:eastAsia="Arial" w:hAnsi="Century Gothic" w:cs="Arial"/>
                <w:sz w:val="14"/>
                <w:szCs w:val="16"/>
                <w:lang w:eastAsia="en-US"/>
              </w:rPr>
            </w:pPr>
            <w:r w:rsidRPr="00BA5BE5">
              <w:rPr>
                <w:rFonts w:ascii="Century Gothic" w:eastAsia="Arial" w:hAnsi="Century Gothic" w:cs="Arial"/>
                <w:b/>
                <w:sz w:val="18"/>
                <w:u w:val="single" w:color="0089B0"/>
                <w:lang w:eastAsia="en-US"/>
              </w:rPr>
              <w:tab/>
            </w:r>
            <w:r w:rsidRPr="00BA5BE5">
              <w:rPr>
                <w:rFonts w:ascii="Century Gothic" w:eastAsia="Arial" w:hAnsi="Century Gothic" w:cs="Arial"/>
                <w:i/>
                <w:sz w:val="18"/>
                <w:lang w:eastAsia="en-US"/>
              </w:rPr>
              <w:t>/</w:t>
            </w:r>
            <w:r w:rsidRPr="00BA5BE5">
              <w:rPr>
                <w:rFonts w:ascii="Century Gothic" w:eastAsia="Arial" w:hAnsi="Century Gothic" w:cs="Arial"/>
                <w:i/>
                <w:sz w:val="18"/>
                <w:u w:val="single" w:color="0089B0"/>
                <w:lang w:eastAsia="en-US"/>
              </w:rPr>
              <w:t xml:space="preserve"> </w:t>
            </w:r>
            <w:r w:rsidRPr="00BA5BE5">
              <w:rPr>
                <w:rFonts w:ascii="Century Gothic" w:eastAsia="Arial" w:hAnsi="Century Gothic" w:cs="Arial"/>
                <w:i/>
                <w:sz w:val="18"/>
                <w:u w:val="single" w:color="0089B0"/>
                <w:lang w:eastAsia="en-US"/>
              </w:rPr>
              <w:tab/>
            </w:r>
            <w:r w:rsidRPr="00BA5BE5">
              <w:rPr>
                <w:rFonts w:ascii="Century Gothic" w:eastAsia="Arial" w:hAnsi="Century Gothic" w:cs="Arial"/>
                <w:i/>
                <w:sz w:val="18"/>
                <w:lang w:eastAsia="en-US"/>
              </w:rPr>
              <w:t>/</w:t>
            </w:r>
            <w:r w:rsidRPr="00BA5BE5">
              <w:rPr>
                <w:rFonts w:ascii="Century Gothic" w:eastAsia="Arial" w:hAnsi="Century Gothic" w:cs="Arial"/>
                <w:i/>
                <w:spacing w:val="-1"/>
                <w:sz w:val="18"/>
                <w:lang w:eastAsia="en-US"/>
              </w:rPr>
              <w:t xml:space="preserve"> </w:t>
            </w:r>
            <w:r w:rsidRPr="00BA5BE5">
              <w:rPr>
                <w:rFonts w:ascii="Century Gothic" w:eastAsia="Arial" w:hAnsi="Century Gothic" w:cs="Arial"/>
                <w:i/>
                <w:w w:val="99"/>
                <w:sz w:val="18"/>
                <w:u w:val="single" w:color="0089B0"/>
                <w:lang w:eastAsia="en-US"/>
              </w:rPr>
              <w:t xml:space="preserve"> </w:t>
            </w:r>
            <w:r w:rsidRPr="00BA5BE5">
              <w:rPr>
                <w:rFonts w:ascii="Century Gothic" w:eastAsia="Arial" w:hAnsi="Century Gothic" w:cs="Arial"/>
                <w:i/>
                <w:sz w:val="18"/>
                <w:u w:val="single" w:color="0089B0"/>
                <w:lang w:eastAsia="en-US"/>
              </w:rPr>
              <w:tab/>
            </w:r>
          </w:p>
        </w:tc>
        <w:tc>
          <w:tcPr>
            <w:tcW w:w="1670" w:type="pct"/>
            <w:gridSpan w:val="3"/>
            <w:vAlign w:val="center"/>
          </w:tcPr>
          <w:p w14:paraId="0718567B" w14:textId="77777777" w:rsidR="00BC4DD5" w:rsidRDefault="00BC4DD5">
            <w:pPr>
              <w:widowControl w:val="0"/>
              <w:autoSpaceDE w:val="0"/>
              <w:autoSpaceDN w:val="0"/>
              <w:spacing w:line="229" w:lineRule="exact"/>
              <w:jc w:val="right"/>
              <w:rPr>
                <w:rFonts w:ascii="Century Gothic" w:eastAsia="Arial" w:hAnsi="Century Gothic" w:cs="Arial"/>
                <w:sz w:val="14"/>
                <w:szCs w:val="16"/>
                <w:lang w:eastAsia="en-US"/>
              </w:rPr>
            </w:pPr>
            <w:r w:rsidRPr="00BA5BE5">
              <w:rPr>
                <w:rFonts w:ascii="Century Gothic" w:eastAsia="Arial" w:hAnsi="Century Gothic" w:cs="Arial"/>
                <w:sz w:val="18"/>
                <w:lang w:eastAsia="en-US"/>
              </w:rPr>
              <w:t xml:space="preserve">Au </w:t>
            </w:r>
            <w:r w:rsidRPr="008B5A64">
              <w:rPr>
                <w:rFonts w:ascii="Century Gothic" w:eastAsia="Arial" w:hAnsi="Century Gothic" w:cs="Arial"/>
                <w:b/>
                <w:color w:val="215868" w:themeColor="accent5" w:themeShade="80"/>
                <w:sz w:val="20"/>
                <w:szCs w:val="18"/>
                <w:lang w:eastAsia="en-US"/>
              </w:rPr>
              <w:t>SCR</w:t>
            </w:r>
            <w:r w:rsidRPr="00BA5BE5">
              <w:rPr>
                <w:rFonts w:ascii="Century Gothic" w:eastAsia="Arial" w:hAnsi="Century Gothic" w:cs="Arial"/>
                <w:b/>
                <w:color w:val="008AB1"/>
                <w:sz w:val="20"/>
                <w:szCs w:val="18"/>
                <w:lang w:eastAsia="en-US"/>
              </w:rPr>
              <w:t xml:space="preserve"> </w:t>
            </w:r>
            <w:r w:rsidRPr="00BA5BE5">
              <w:rPr>
                <w:rFonts w:ascii="Century Gothic" w:eastAsia="Arial" w:hAnsi="Century Gothic" w:cs="Arial"/>
                <w:i/>
                <w:sz w:val="14"/>
                <w:lang w:eastAsia="en-US"/>
              </w:rPr>
              <w:t>(Capital de Solvabilité</w:t>
            </w:r>
            <w:r w:rsidRPr="00BA5BE5">
              <w:rPr>
                <w:rFonts w:ascii="Century Gothic" w:eastAsia="Arial" w:hAnsi="Century Gothic" w:cs="Arial"/>
                <w:i/>
                <w:spacing w:val="-20"/>
                <w:sz w:val="14"/>
                <w:lang w:eastAsia="en-US"/>
              </w:rPr>
              <w:t xml:space="preserve"> </w:t>
            </w:r>
            <w:r w:rsidRPr="00BA5BE5">
              <w:rPr>
                <w:rFonts w:ascii="Century Gothic" w:eastAsia="Arial" w:hAnsi="Century Gothic" w:cs="Arial"/>
                <w:i/>
                <w:sz w:val="14"/>
                <w:lang w:eastAsia="en-US"/>
              </w:rPr>
              <w:t>Requis)</w:t>
            </w:r>
            <w:r w:rsidRPr="00BA5BE5">
              <w:rPr>
                <w:rFonts w:ascii="Century Gothic" w:eastAsia="Arial" w:hAnsi="Century Gothic" w:cs="Arial"/>
                <w:i/>
                <w:spacing w:val="9"/>
                <w:sz w:val="14"/>
                <w:lang w:eastAsia="en-US"/>
              </w:rPr>
              <w:t xml:space="preserve"> </w:t>
            </w:r>
            <w:r w:rsidRPr="00BA5BE5">
              <w:rPr>
                <w:rFonts w:ascii="Century Gothic" w:eastAsia="Arial" w:hAnsi="Century Gothic" w:cs="Arial"/>
                <w:sz w:val="18"/>
                <w:lang w:eastAsia="en-US"/>
              </w:rPr>
              <w:t>de</w:t>
            </w:r>
          </w:p>
        </w:tc>
        <w:tc>
          <w:tcPr>
            <w:tcW w:w="1327" w:type="pct"/>
            <w:vAlign w:val="center"/>
          </w:tcPr>
          <w:p w14:paraId="4BBA5AFD" w14:textId="77777777" w:rsidR="00BC4DD5" w:rsidRDefault="00BC4DD5">
            <w:pPr>
              <w:widowControl w:val="0"/>
              <w:autoSpaceDE w:val="0"/>
              <w:autoSpaceDN w:val="0"/>
              <w:spacing w:after="120" w:line="229" w:lineRule="exact"/>
              <w:jc w:val="right"/>
              <w:rPr>
                <w:rFonts w:ascii="Century Gothic" w:eastAsia="Arial" w:hAnsi="Century Gothic" w:cs="Arial"/>
                <w:sz w:val="14"/>
                <w:szCs w:val="16"/>
                <w:lang w:eastAsia="en-US"/>
              </w:rPr>
            </w:pPr>
            <w:r w:rsidRPr="00BA5BE5">
              <w:rPr>
                <w:rFonts w:ascii="Century Gothic" w:eastAsia="Arial" w:hAnsi="Century Gothic" w:cs="Arial"/>
                <w:b/>
                <w:sz w:val="18"/>
                <w:lang w:eastAsia="en-US"/>
              </w:rPr>
              <w:t>%</w:t>
            </w:r>
          </w:p>
        </w:tc>
      </w:tr>
      <w:tr w:rsidR="00BC4DD5" w14:paraId="18D30E6C" w14:textId="77777777">
        <w:trPr>
          <w:trHeight w:val="551"/>
        </w:trPr>
        <w:tc>
          <w:tcPr>
            <w:tcW w:w="2003" w:type="pct"/>
            <w:gridSpan w:val="3"/>
            <w:vMerge/>
            <w:shd w:val="clear" w:color="auto" w:fill="F2F2F2" w:themeFill="background1" w:themeFillShade="F2"/>
            <w:vAlign w:val="center"/>
          </w:tcPr>
          <w:p w14:paraId="36C4C79C" w14:textId="77777777" w:rsidR="00BC4DD5" w:rsidRDefault="00BC4DD5">
            <w:pPr>
              <w:widowControl w:val="0"/>
              <w:autoSpaceDE w:val="0"/>
              <w:autoSpaceDN w:val="0"/>
              <w:spacing w:after="120" w:line="229" w:lineRule="exact"/>
              <w:rPr>
                <w:rFonts w:ascii="Century Gothic" w:eastAsia="Arial" w:hAnsi="Century Gothic" w:cs="Arial"/>
                <w:sz w:val="14"/>
                <w:szCs w:val="16"/>
                <w:lang w:eastAsia="en-US"/>
              </w:rPr>
            </w:pPr>
          </w:p>
        </w:tc>
        <w:tc>
          <w:tcPr>
            <w:tcW w:w="1670" w:type="pct"/>
            <w:gridSpan w:val="3"/>
            <w:vAlign w:val="center"/>
          </w:tcPr>
          <w:p w14:paraId="362A8669" w14:textId="77777777" w:rsidR="00BC4DD5" w:rsidRDefault="00BC4DD5">
            <w:pPr>
              <w:widowControl w:val="0"/>
              <w:autoSpaceDE w:val="0"/>
              <w:autoSpaceDN w:val="0"/>
              <w:spacing w:line="229" w:lineRule="exact"/>
              <w:jc w:val="right"/>
              <w:rPr>
                <w:rFonts w:ascii="Century Gothic" w:eastAsia="Arial" w:hAnsi="Century Gothic" w:cs="Arial"/>
                <w:sz w:val="14"/>
                <w:szCs w:val="16"/>
                <w:lang w:eastAsia="en-US"/>
              </w:rPr>
            </w:pPr>
            <w:r w:rsidRPr="00BA5BE5">
              <w:rPr>
                <w:rFonts w:ascii="Century Gothic" w:eastAsia="Arial" w:hAnsi="Century Gothic" w:cs="Arial"/>
                <w:sz w:val="18"/>
                <w:lang w:eastAsia="en-US"/>
              </w:rPr>
              <w:t xml:space="preserve">Au </w:t>
            </w:r>
            <w:r w:rsidRPr="008B5A64">
              <w:rPr>
                <w:rFonts w:ascii="Century Gothic" w:eastAsia="Arial" w:hAnsi="Century Gothic" w:cs="Arial"/>
                <w:b/>
                <w:color w:val="215868" w:themeColor="accent5" w:themeShade="80"/>
                <w:sz w:val="20"/>
                <w:szCs w:val="18"/>
                <w:lang w:eastAsia="en-US"/>
              </w:rPr>
              <w:t>MCR</w:t>
            </w:r>
            <w:r w:rsidRPr="00BA5BE5">
              <w:rPr>
                <w:rFonts w:ascii="Century Gothic" w:eastAsia="Arial" w:hAnsi="Century Gothic" w:cs="Arial"/>
                <w:b/>
                <w:color w:val="008AB1"/>
                <w:sz w:val="20"/>
                <w:szCs w:val="18"/>
                <w:lang w:eastAsia="en-US"/>
              </w:rPr>
              <w:t xml:space="preserve"> </w:t>
            </w:r>
            <w:r w:rsidRPr="00BA5BE5">
              <w:rPr>
                <w:rFonts w:ascii="Century Gothic" w:eastAsia="Arial" w:hAnsi="Century Gothic" w:cs="Arial"/>
                <w:i/>
                <w:sz w:val="14"/>
                <w:lang w:eastAsia="en-US"/>
              </w:rPr>
              <w:t>(Capital Minimum</w:t>
            </w:r>
            <w:r w:rsidRPr="00BA5BE5">
              <w:rPr>
                <w:rFonts w:ascii="Century Gothic" w:eastAsia="Arial" w:hAnsi="Century Gothic" w:cs="Arial"/>
                <w:i/>
                <w:spacing w:val="-18"/>
                <w:sz w:val="14"/>
                <w:lang w:eastAsia="en-US"/>
              </w:rPr>
              <w:t xml:space="preserve"> </w:t>
            </w:r>
            <w:r w:rsidRPr="00BA5BE5">
              <w:rPr>
                <w:rFonts w:ascii="Century Gothic" w:eastAsia="Arial" w:hAnsi="Century Gothic" w:cs="Arial"/>
                <w:i/>
                <w:sz w:val="14"/>
                <w:lang w:eastAsia="en-US"/>
              </w:rPr>
              <w:t>Requis)</w:t>
            </w:r>
            <w:r w:rsidRPr="00BA5BE5">
              <w:rPr>
                <w:rFonts w:ascii="Century Gothic" w:eastAsia="Arial" w:hAnsi="Century Gothic" w:cs="Arial"/>
                <w:i/>
                <w:spacing w:val="9"/>
                <w:sz w:val="14"/>
                <w:lang w:eastAsia="en-US"/>
              </w:rPr>
              <w:t xml:space="preserve"> </w:t>
            </w:r>
            <w:r w:rsidRPr="00BA5BE5">
              <w:rPr>
                <w:rFonts w:ascii="Century Gothic" w:eastAsia="Arial" w:hAnsi="Century Gothic" w:cs="Arial"/>
                <w:sz w:val="18"/>
                <w:lang w:eastAsia="en-US"/>
              </w:rPr>
              <w:t>de</w:t>
            </w:r>
          </w:p>
        </w:tc>
        <w:tc>
          <w:tcPr>
            <w:tcW w:w="1327" w:type="pct"/>
            <w:vAlign w:val="center"/>
          </w:tcPr>
          <w:p w14:paraId="187342B6" w14:textId="77777777" w:rsidR="00BC4DD5" w:rsidRDefault="00BC4DD5">
            <w:pPr>
              <w:widowControl w:val="0"/>
              <w:autoSpaceDE w:val="0"/>
              <w:autoSpaceDN w:val="0"/>
              <w:spacing w:after="120" w:line="229" w:lineRule="exact"/>
              <w:jc w:val="right"/>
              <w:rPr>
                <w:rFonts w:ascii="Century Gothic" w:eastAsia="Arial" w:hAnsi="Century Gothic" w:cs="Arial"/>
                <w:sz w:val="14"/>
                <w:szCs w:val="16"/>
                <w:lang w:eastAsia="en-US"/>
              </w:rPr>
            </w:pPr>
            <w:r w:rsidRPr="00BA5BE5">
              <w:rPr>
                <w:rFonts w:ascii="Century Gothic" w:eastAsia="Arial" w:hAnsi="Century Gothic" w:cs="Arial"/>
                <w:b/>
                <w:sz w:val="18"/>
                <w:lang w:eastAsia="en-US"/>
              </w:rPr>
              <w:t>%</w:t>
            </w:r>
          </w:p>
        </w:tc>
      </w:tr>
      <w:bookmarkEnd w:id="80"/>
      <w:tr w:rsidR="00BC4DD5" w14:paraId="239AE63C" w14:textId="77777777">
        <w:trPr>
          <w:trHeight w:val="483"/>
        </w:trPr>
        <w:tc>
          <w:tcPr>
            <w:tcW w:w="3673" w:type="pct"/>
            <w:gridSpan w:val="6"/>
            <w:shd w:val="clear" w:color="auto" w:fill="F2F2F2" w:themeFill="background1" w:themeFillShade="F2"/>
            <w:vAlign w:val="center"/>
          </w:tcPr>
          <w:p w14:paraId="73DCF197" w14:textId="77777777" w:rsidR="00BC4DD5" w:rsidRDefault="00BC4DD5">
            <w:pPr>
              <w:widowControl w:val="0"/>
              <w:autoSpaceDE w:val="0"/>
              <w:autoSpaceDN w:val="0"/>
              <w:spacing w:line="229" w:lineRule="exact"/>
              <w:jc w:val="right"/>
              <w:rPr>
                <w:rFonts w:ascii="Century Gothic" w:eastAsia="Arial" w:hAnsi="Century Gothic" w:cs="Arial"/>
                <w:sz w:val="14"/>
                <w:szCs w:val="16"/>
                <w:lang w:eastAsia="en-US"/>
              </w:rPr>
            </w:pPr>
            <w:r w:rsidRPr="00BA5BE5">
              <w:rPr>
                <w:rFonts w:ascii="Century Gothic" w:eastAsia="Arial" w:hAnsi="Century Gothic" w:cs="Arial"/>
                <w:sz w:val="16"/>
                <w:szCs w:val="18"/>
                <w:lang w:eastAsia="en-US"/>
              </w:rPr>
              <w:t xml:space="preserve">Adhère aux </w:t>
            </w:r>
            <w:r w:rsidRPr="008B5A64">
              <w:rPr>
                <w:rFonts w:ascii="Century Gothic" w:eastAsia="Arial" w:hAnsi="Century Gothic" w:cs="Arial"/>
                <w:b/>
                <w:color w:val="215868" w:themeColor="accent5" w:themeShade="80"/>
                <w:sz w:val="16"/>
                <w:szCs w:val="18"/>
                <w:lang w:eastAsia="en-US"/>
              </w:rPr>
              <w:t xml:space="preserve">conventions professionnelles </w:t>
            </w:r>
            <w:r w:rsidRPr="00BA5BE5">
              <w:rPr>
                <w:rFonts w:ascii="Century Gothic" w:eastAsia="Arial" w:hAnsi="Century Gothic" w:cs="Arial"/>
                <w:sz w:val="16"/>
                <w:szCs w:val="18"/>
                <w:lang w:eastAsia="en-US"/>
              </w:rPr>
              <w:t>pour la gestion</w:t>
            </w:r>
            <w:r w:rsidRPr="00BA5BE5">
              <w:rPr>
                <w:rFonts w:ascii="Century Gothic" w:eastAsia="Arial" w:hAnsi="Century Gothic" w:cs="Arial"/>
                <w:spacing w:val="-30"/>
                <w:sz w:val="16"/>
                <w:szCs w:val="18"/>
                <w:lang w:eastAsia="en-US"/>
              </w:rPr>
              <w:t xml:space="preserve"> </w:t>
            </w:r>
            <w:r w:rsidRPr="00BA5BE5">
              <w:rPr>
                <w:rFonts w:ascii="Century Gothic" w:eastAsia="Arial" w:hAnsi="Century Gothic" w:cs="Arial"/>
                <w:sz w:val="16"/>
                <w:szCs w:val="18"/>
                <w:lang w:eastAsia="en-US"/>
              </w:rPr>
              <w:t>des</w:t>
            </w:r>
            <w:r w:rsidRPr="00BA5BE5">
              <w:rPr>
                <w:rFonts w:ascii="Century Gothic" w:eastAsia="Arial" w:hAnsi="Century Gothic" w:cs="Arial"/>
                <w:spacing w:val="-3"/>
                <w:sz w:val="16"/>
                <w:szCs w:val="18"/>
                <w:lang w:eastAsia="en-US"/>
              </w:rPr>
              <w:t xml:space="preserve"> </w:t>
            </w:r>
            <w:r w:rsidRPr="00BA5BE5">
              <w:rPr>
                <w:rFonts w:ascii="Century Gothic" w:eastAsia="Arial" w:hAnsi="Century Gothic" w:cs="Arial"/>
                <w:sz w:val="16"/>
                <w:szCs w:val="18"/>
                <w:lang w:eastAsia="en-US"/>
              </w:rPr>
              <w:t>sinistres :</w:t>
            </w:r>
          </w:p>
        </w:tc>
        <w:tc>
          <w:tcPr>
            <w:tcW w:w="1327" w:type="pct"/>
            <w:vAlign w:val="center"/>
          </w:tcPr>
          <w:p w14:paraId="7E2D1C12" w14:textId="77777777" w:rsidR="00BC4DD5" w:rsidRDefault="00BC4DD5">
            <w:pPr>
              <w:widowControl w:val="0"/>
              <w:autoSpaceDE w:val="0"/>
              <w:autoSpaceDN w:val="0"/>
              <w:spacing w:line="229" w:lineRule="exact"/>
              <w:jc w:val="center"/>
              <w:rPr>
                <w:rFonts w:ascii="Century Gothic" w:eastAsia="Arial" w:hAnsi="Century Gothic" w:cs="Arial"/>
                <w:sz w:val="14"/>
                <w:szCs w:val="16"/>
                <w:lang w:eastAsia="en-US"/>
              </w:rPr>
            </w:pPr>
            <w:r w:rsidRPr="00AA7742">
              <w:rPr>
                <w:rFonts w:ascii="Segoe UI Symbol" w:eastAsia="MS Gothic" w:hAnsi="Segoe UI Symbol" w:cs="Segoe UI Symbol"/>
                <w:bCs/>
                <w:szCs w:val="28"/>
              </w:rPr>
              <w:t>☐</w:t>
            </w:r>
            <w:r w:rsidRPr="00AA7742">
              <w:rPr>
                <w:rFonts w:ascii="Century Gothic" w:hAnsi="Century Gothic" w:cs="Calibri"/>
                <w:bCs/>
                <w:szCs w:val="28"/>
              </w:rPr>
              <w:t xml:space="preserve"> </w:t>
            </w:r>
            <w:r w:rsidRPr="00AA7742">
              <w:rPr>
                <w:rFonts w:ascii="Century Gothic" w:hAnsi="Century Gothic" w:cs="Calibri"/>
                <w:bCs/>
                <w:sz w:val="18"/>
                <w:szCs w:val="28"/>
              </w:rPr>
              <w:t>OUI</w:t>
            </w:r>
            <w:r w:rsidRPr="00AA7742">
              <w:rPr>
                <w:rFonts w:ascii="Century Gothic" w:hAnsi="Century Gothic" w:cs="Calibri"/>
                <w:bCs/>
                <w:szCs w:val="28"/>
              </w:rPr>
              <w:t xml:space="preserve"> </w:t>
            </w:r>
            <w:r w:rsidRPr="00AA7742">
              <w:rPr>
                <w:rFonts w:ascii="Segoe UI Symbol" w:hAnsi="Segoe UI Symbol" w:cs="Segoe UI Symbol"/>
                <w:bCs/>
                <w:szCs w:val="28"/>
              </w:rPr>
              <w:t>☐</w:t>
            </w:r>
            <w:r w:rsidRPr="00AA7742">
              <w:rPr>
                <w:rFonts w:ascii="Century Gothic" w:hAnsi="Century Gothic" w:cs="Calibri"/>
                <w:bCs/>
                <w:szCs w:val="28"/>
              </w:rPr>
              <w:t xml:space="preserve"> </w:t>
            </w:r>
            <w:r w:rsidRPr="00AA7742">
              <w:rPr>
                <w:rFonts w:ascii="Century Gothic" w:hAnsi="Century Gothic" w:cs="Calibri"/>
                <w:bCs/>
                <w:sz w:val="18"/>
                <w:szCs w:val="28"/>
              </w:rPr>
              <w:t>NON</w:t>
            </w:r>
          </w:p>
        </w:tc>
      </w:tr>
      <w:tr w:rsidR="00BC4DD5" w:rsidRPr="007676D0" w14:paraId="1A25F2FE" w14:textId="77777777">
        <w:trPr>
          <w:trHeight w:val="447"/>
        </w:trPr>
        <w:tc>
          <w:tcPr>
            <w:tcW w:w="5000" w:type="pct"/>
            <w:gridSpan w:val="7"/>
            <w:vAlign w:val="center"/>
          </w:tcPr>
          <w:p w14:paraId="087F63D7" w14:textId="77777777" w:rsidR="00BC4DD5" w:rsidRPr="008B5A64" w:rsidRDefault="00BC4DD5">
            <w:pPr>
              <w:widowControl w:val="0"/>
              <w:tabs>
                <w:tab w:val="left" w:pos="8940"/>
              </w:tabs>
              <w:autoSpaceDE w:val="0"/>
              <w:autoSpaceDN w:val="0"/>
              <w:spacing w:line="242" w:lineRule="auto"/>
              <w:ind w:right="618"/>
              <w:jc w:val="center"/>
              <w:rPr>
                <w:rFonts w:ascii="Century Gothic" w:eastAsia="Arial" w:hAnsi="Century Gothic" w:cs="Arial"/>
                <w:i/>
                <w:iCs/>
                <w:sz w:val="16"/>
                <w:szCs w:val="18"/>
                <w:lang w:eastAsia="en-US"/>
              </w:rPr>
            </w:pPr>
            <w:r w:rsidRPr="008B5A64">
              <w:rPr>
                <w:rFonts w:ascii="Century Gothic" w:hAnsi="Century Gothic" w:cs="Arial"/>
                <w:i/>
                <w:iCs/>
                <w:color w:val="215868" w:themeColor="accent5" w:themeShade="80"/>
                <w:spacing w:val="-4"/>
                <w:sz w:val="16"/>
                <w:szCs w:val="18"/>
                <w:lang w:eastAsia="en-US"/>
              </w:rPr>
              <w:t>Notamment dans la cadre de l’exécution du présent marché</w:t>
            </w:r>
            <w:r w:rsidRPr="008B5A64">
              <w:rPr>
                <w:rFonts w:ascii="Century Gothic" w:hAnsi="Century Gothic" w:cs="Arial"/>
                <w:i/>
                <w:iCs/>
                <w:color w:val="215868" w:themeColor="accent5" w:themeShade="80"/>
                <w:sz w:val="16"/>
                <w:szCs w:val="18"/>
                <w:lang w:eastAsia="en-US"/>
              </w:rPr>
              <w:t xml:space="preserve"> : </w:t>
            </w:r>
            <w:r w:rsidRPr="00AA7742">
              <w:rPr>
                <w:rFonts w:ascii="Segoe UI Symbol" w:eastAsia="MS Gothic" w:hAnsi="Segoe UI Symbol" w:cs="Segoe UI Symbol"/>
                <w:bCs/>
                <w:szCs w:val="28"/>
              </w:rPr>
              <w:t>☐</w:t>
            </w:r>
            <w:r w:rsidRPr="00AA7742">
              <w:rPr>
                <w:rFonts w:ascii="Century Gothic" w:hAnsi="Century Gothic" w:cs="Calibri"/>
                <w:bCs/>
                <w:szCs w:val="28"/>
              </w:rPr>
              <w:t xml:space="preserve"> </w:t>
            </w:r>
            <w:r w:rsidRPr="00AA7742">
              <w:rPr>
                <w:rFonts w:ascii="Century Gothic" w:hAnsi="Century Gothic" w:cs="Calibri"/>
                <w:bCs/>
                <w:sz w:val="18"/>
                <w:szCs w:val="28"/>
              </w:rPr>
              <w:t>OUI</w:t>
            </w:r>
            <w:r w:rsidRPr="00AA7742">
              <w:rPr>
                <w:rFonts w:ascii="Century Gothic" w:hAnsi="Century Gothic" w:cs="Calibri"/>
                <w:bCs/>
                <w:szCs w:val="28"/>
              </w:rPr>
              <w:t xml:space="preserve"> </w:t>
            </w:r>
            <w:r w:rsidRPr="00AA7742">
              <w:rPr>
                <w:rFonts w:ascii="Segoe UI Symbol" w:hAnsi="Segoe UI Symbol" w:cs="Segoe UI Symbol"/>
                <w:bCs/>
                <w:szCs w:val="28"/>
              </w:rPr>
              <w:t>☐</w:t>
            </w:r>
            <w:r w:rsidRPr="00AA7742">
              <w:rPr>
                <w:rFonts w:ascii="Century Gothic" w:hAnsi="Century Gothic" w:cs="Calibri"/>
                <w:bCs/>
                <w:szCs w:val="28"/>
              </w:rPr>
              <w:t xml:space="preserve"> </w:t>
            </w:r>
            <w:r w:rsidRPr="00AA7742">
              <w:rPr>
                <w:rFonts w:ascii="Century Gothic" w:hAnsi="Century Gothic" w:cs="Calibri"/>
                <w:bCs/>
                <w:sz w:val="18"/>
                <w:szCs w:val="28"/>
              </w:rPr>
              <w:t>NON</w:t>
            </w:r>
          </w:p>
        </w:tc>
      </w:tr>
      <w:tr w:rsidR="00BC4DD5" w14:paraId="22430AEB" w14:textId="77777777">
        <w:trPr>
          <w:trHeight w:val="539"/>
        </w:trPr>
        <w:tc>
          <w:tcPr>
            <w:tcW w:w="5000" w:type="pct"/>
            <w:gridSpan w:val="7"/>
            <w:shd w:val="clear" w:color="auto" w:fill="215868" w:themeFill="accent5" w:themeFillShade="80"/>
          </w:tcPr>
          <w:p w14:paraId="3CE7C37B" w14:textId="77777777" w:rsidR="00BC4DD5" w:rsidRDefault="00BC4DD5">
            <w:pPr>
              <w:widowControl w:val="0"/>
              <w:tabs>
                <w:tab w:val="left" w:pos="6531"/>
              </w:tabs>
              <w:autoSpaceDE w:val="0"/>
              <w:autoSpaceDN w:val="0"/>
              <w:spacing w:after="40" w:line="229" w:lineRule="exact"/>
              <w:ind w:left="153"/>
              <w:jc w:val="both"/>
              <w:rPr>
                <w:rFonts w:ascii="Century Gothic" w:eastAsia="Arial" w:hAnsi="Century Gothic" w:cs="Arial"/>
                <w:sz w:val="18"/>
                <w:lang w:eastAsia="en-US"/>
              </w:rPr>
            </w:pPr>
            <w:r w:rsidRPr="00E23A56">
              <w:rPr>
                <w:rFonts w:ascii="Century Gothic" w:eastAsia="Arial" w:hAnsi="Century Gothic" w:cs="Arial"/>
                <w:b/>
                <w:bCs/>
                <w:color w:val="FFFFFF" w:themeColor="background1"/>
                <w:sz w:val="18"/>
                <w:lang w:eastAsia="en-US"/>
              </w:rPr>
              <w:t>Dans le cadre de la présente consultation</w:t>
            </w:r>
            <w:r w:rsidRPr="00E23A56">
              <w:rPr>
                <w:rFonts w:ascii="Century Gothic" w:eastAsia="Arial" w:hAnsi="Century Gothic" w:cs="Arial"/>
                <w:color w:val="FFFFFF" w:themeColor="background1"/>
                <w:sz w:val="18"/>
                <w:lang w:eastAsia="en-US"/>
              </w:rPr>
              <w:t xml:space="preserve"> (</w:t>
            </w:r>
            <w:r w:rsidRPr="00E23A56">
              <w:rPr>
                <w:rFonts w:ascii="Century Gothic" w:eastAsia="Arial" w:hAnsi="Century Gothic" w:cs="Arial"/>
                <w:b/>
                <w:bCs/>
                <w:i/>
                <w:iCs/>
                <w:color w:val="FFFFFF" w:themeColor="background1"/>
                <w:sz w:val="14"/>
                <w:szCs w:val="16"/>
                <w:lang w:eastAsia="en-US"/>
              </w:rPr>
              <w:t>indiquer pouvoir adjudicateur</w:t>
            </w:r>
            <w:r w:rsidRPr="00E23A56">
              <w:rPr>
                <w:rFonts w:ascii="Century Gothic" w:eastAsia="Arial" w:hAnsi="Century Gothic" w:cs="Arial"/>
                <w:color w:val="FFFFFF" w:themeColor="background1"/>
                <w:sz w:val="18"/>
                <w:lang w:eastAsia="en-US"/>
              </w:rPr>
              <w:t xml:space="preserve">), l’organisme porteur du risque objet de la présente fiche </w:t>
            </w:r>
            <w:r w:rsidRPr="00E23A56">
              <w:rPr>
                <w:rFonts w:ascii="Century Gothic" w:eastAsia="Arial" w:hAnsi="Century Gothic" w:cs="Arial"/>
                <w:b/>
                <w:bCs/>
                <w:color w:val="FFFFFF" w:themeColor="background1"/>
                <w:sz w:val="16"/>
                <w:szCs w:val="18"/>
                <w:lang w:eastAsia="en-US"/>
              </w:rPr>
              <w:t>(candidat / soumissionnaire) </w:t>
            </w:r>
            <w:r w:rsidRPr="00E23A56">
              <w:rPr>
                <w:rFonts w:ascii="Century Gothic" w:eastAsia="Arial" w:hAnsi="Century Gothic" w:cs="Arial"/>
                <w:color w:val="FFFFFF" w:themeColor="background1"/>
                <w:sz w:val="16"/>
                <w:szCs w:val="18"/>
                <w:lang w:eastAsia="en-US"/>
              </w:rPr>
              <w:t>se présente</w:t>
            </w:r>
            <w:r w:rsidRPr="00E23A56">
              <w:rPr>
                <w:rFonts w:ascii="Century Gothic" w:eastAsia="Arial" w:hAnsi="Century Gothic" w:cs="Arial"/>
                <w:b/>
                <w:bCs/>
                <w:color w:val="FFFFFF" w:themeColor="background1"/>
                <w:sz w:val="14"/>
                <w:szCs w:val="16"/>
                <w:lang w:eastAsia="en-US"/>
              </w:rPr>
              <w:t xml:space="preserve"> </w:t>
            </w:r>
            <w:r w:rsidRPr="00E23A56">
              <w:rPr>
                <w:rFonts w:ascii="Century Gothic" w:eastAsia="Arial" w:hAnsi="Century Gothic" w:cs="Arial"/>
                <w:color w:val="FFFFFF" w:themeColor="background1"/>
                <w:sz w:val="16"/>
                <w:szCs w:val="18"/>
                <w:lang w:eastAsia="en-US"/>
              </w:rPr>
              <w:t>:</w:t>
            </w:r>
          </w:p>
        </w:tc>
      </w:tr>
      <w:tr w:rsidR="00BC4DD5" w14:paraId="2A956176" w14:textId="77777777">
        <w:trPr>
          <w:trHeight w:val="391"/>
        </w:trPr>
        <w:tc>
          <w:tcPr>
            <w:tcW w:w="934" w:type="pct"/>
            <w:shd w:val="clear" w:color="auto" w:fill="F2F2F2" w:themeFill="background1" w:themeFillShade="F2"/>
            <w:vAlign w:val="center"/>
          </w:tcPr>
          <w:p w14:paraId="0106ACEC" w14:textId="77777777" w:rsidR="00BC4DD5" w:rsidRPr="00E23A56" w:rsidRDefault="00BC4DD5">
            <w:pPr>
              <w:widowControl w:val="0"/>
              <w:tabs>
                <w:tab w:val="left" w:pos="2986"/>
                <w:tab w:val="left" w:pos="6531"/>
                <w:tab w:val="left" w:pos="7249"/>
              </w:tabs>
              <w:autoSpaceDE w:val="0"/>
              <w:autoSpaceDN w:val="0"/>
              <w:spacing w:line="266" w:lineRule="exact"/>
              <w:rPr>
                <w:rFonts w:ascii="Century Gothic" w:eastAsia="Arial" w:hAnsi="Century Gothic" w:cs="Arial"/>
                <w:b/>
                <w:sz w:val="18"/>
                <w:lang w:eastAsia="en-US"/>
              </w:rPr>
            </w:pPr>
            <w:r w:rsidRPr="00E23A56">
              <w:rPr>
                <w:rFonts w:ascii="Segoe UI Symbol" w:eastAsia="MS Gothic" w:hAnsi="Segoe UI Symbol" w:cs="Segoe UI Symbol"/>
                <w:b/>
                <w:color w:val="215868" w:themeColor="accent5" w:themeShade="80"/>
                <w:sz w:val="24"/>
                <w:szCs w:val="32"/>
              </w:rPr>
              <w:t xml:space="preserve">☐ </w:t>
            </w:r>
            <w:r w:rsidRPr="00E23A56">
              <w:rPr>
                <w:rFonts w:ascii="Century Gothic" w:hAnsi="Century Gothic" w:cs="Arial"/>
                <w:b/>
                <w:color w:val="215868" w:themeColor="accent5" w:themeShade="80"/>
                <w:w w:val="105"/>
                <w:sz w:val="18"/>
                <w:lang w:eastAsia="en-US"/>
              </w:rPr>
              <w:t>Seul</w:t>
            </w:r>
          </w:p>
        </w:tc>
        <w:tc>
          <w:tcPr>
            <w:tcW w:w="4066" w:type="pct"/>
            <w:gridSpan w:val="6"/>
            <w:vAlign w:val="center"/>
          </w:tcPr>
          <w:p w14:paraId="78247B26" w14:textId="77777777" w:rsidR="00BC4DD5" w:rsidRDefault="00BC4DD5">
            <w:pPr>
              <w:widowControl w:val="0"/>
              <w:tabs>
                <w:tab w:val="left" w:pos="2986"/>
                <w:tab w:val="left" w:pos="6531"/>
                <w:tab w:val="left" w:pos="7249"/>
              </w:tabs>
              <w:autoSpaceDE w:val="0"/>
              <w:autoSpaceDN w:val="0"/>
              <w:spacing w:line="266" w:lineRule="exact"/>
              <w:jc w:val="center"/>
              <w:rPr>
                <w:rFonts w:ascii="Century Gothic" w:eastAsia="Arial" w:hAnsi="Century Gothic" w:cs="Arial"/>
                <w:sz w:val="18"/>
                <w:lang w:eastAsia="en-US"/>
              </w:rPr>
            </w:pPr>
            <w:r w:rsidRPr="00BA5BE5">
              <w:rPr>
                <w:rFonts w:ascii="Century Gothic" w:hAnsi="Century Gothic" w:cs="Arial"/>
                <w:w w:val="105"/>
                <w:sz w:val="16"/>
                <w:szCs w:val="18"/>
                <w:lang w:eastAsia="en-US"/>
              </w:rPr>
              <w:t>Dans l’affirmative y a-t-il un mandataire</w:t>
            </w:r>
            <w:r>
              <w:rPr>
                <w:rFonts w:ascii="Century Gothic" w:hAnsi="Century Gothic" w:cs="Arial"/>
                <w:w w:val="105"/>
                <w:sz w:val="16"/>
                <w:szCs w:val="18"/>
                <w:lang w:eastAsia="en-US"/>
              </w:rPr>
              <w:t xml:space="preserve"> </w:t>
            </w:r>
            <w:r w:rsidRPr="009330B3">
              <w:rPr>
                <w:rFonts w:ascii="Segoe UI Symbol" w:eastAsia="MS Gothic" w:hAnsi="Segoe UI Symbol" w:cs="Segoe UI Symbol"/>
                <w:b/>
                <w:szCs w:val="28"/>
              </w:rPr>
              <w:t>☐</w:t>
            </w:r>
            <w:r w:rsidRPr="009330B3">
              <w:rPr>
                <w:rFonts w:ascii="Century Gothic" w:hAnsi="Century Gothic" w:cs="Calibri"/>
                <w:b/>
                <w:szCs w:val="28"/>
              </w:rPr>
              <w:t xml:space="preserve"> </w:t>
            </w:r>
            <w:r w:rsidRPr="009330B3">
              <w:rPr>
                <w:rFonts w:ascii="Century Gothic" w:hAnsi="Century Gothic" w:cs="Calibri"/>
                <w:b/>
                <w:sz w:val="18"/>
                <w:szCs w:val="28"/>
              </w:rPr>
              <w:t>OUI</w:t>
            </w:r>
            <w:r w:rsidRPr="009330B3">
              <w:rPr>
                <w:rFonts w:ascii="Century Gothic" w:hAnsi="Century Gothic" w:cs="Calibri"/>
                <w:b/>
                <w:szCs w:val="28"/>
              </w:rPr>
              <w:t xml:space="preserve"> </w:t>
            </w:r>
            <w:r w:rsidRPr="009330B3">
              <w:rPr>
                <w:rFonts w:ascii="Segoe UI Symbol" w:hAnsi="Segoe UI Symbol" w:cs="Segoe UI Symbol"/>
                <w:b/>
                <w:szCs w:val="28"/>
              </w:rPr>
              <w:t>☐</w:t>
            </w:r>
            <w:r w:rsidRPr="009330B3">
              <w:rPr>
                <w:rFonts w:ascii="Century Gothic" w:hAnsi="Century Gothic" w:cs="Calibri"/>
                <w:b/>
                <w:szCs w:val="28"/>
              </w:rPr>
              <w:t xml:space="preserve"> </w:t>
            </w:r>
            <w:r w:rsidRPr="009330B3">
              <w:rPr>
                <w:rFonts w:ascii="Century Gothic" w:hAnsi="Century Gothic" w:cs="Calibri"/>
                <w:b/>
                <w:sz w:val="18"/>
                <w:szCs w:val="28"/>
              </w:rPr>
              <w:t>NON</w:t>
            </w:r>
          </w:p>
        </w:tc>
      </w:tr>
      <w:tr w:rsidR="00BC4DD5" w14:paraId="43F3AEE9" w14:textId="77777777">
        <w:trPr>
          <w:trHeight w:val="429"/>
        </w:trPr>
        <w:tc>
          <w:tcPr>
            <w:tcW w:w="934" w:type="pct"/>
            <w:vMerge w:val="restart"/>
            <w:shd w:val="clear" w:color="auto" w:fill="F2F2F2" w:themeFill="background1" w:themeFillShade="F2"/>
            <w:vAlign w:val="center"/>
          </w:tcPr>
          <w:p w14:paraId="3FC8A63D" w14:textId="77777777" w:rsidR="00BC4DD5" w:rsidRDefault="00BC4DD5">
            <w:pPr>
              <w:widowControl w:val="0"/>
              <w:tabs>
                <w:tab w:val="left" w:pos="2986"/>
                <w:tab w:val="left" w:pos="6531"/>
                <w:tab w:val="left" w:pos="7249"/>
              </w:tabs>
              <w:autoSpaceDE w:val="0"/>
              <w:autoSpaceDN w:val="0"/>
              <w:spacing w:line="266" w:lineRule="exact"/>
              <w:rPr>
                <w:rFonts w:ascii="Century Gothic" w:eastAsia="Arial" w:hAnsi="Century Gothic" w:cs="Arial"/>
                <w:sz w:val="18"/>
                <w:lang w:eastAsia="en-US"/>
              </w:rPr>
            </w:pPr>
            <w:r w:rsidRPr="00E23A56">
              <w:rPr>
                <w:rFonts w:ascii="Segoe UI Symbol" w:eastAsia="MS Gothic" w:hAnsi="Segoe UI Symbol" w:cs="Segoe UI Symbol"/>
                <w:b/>
                <w:color w:val="215868" w:themeColor="accent5" w:themeShade="80"/>
                <w:sz w:val="24"/>
                <w:szCs w:val="32"/>
              </w:rPr>
              <w:t xml:space="preserve">☐ </w:t>
            </w:r>
            <w:r w:rsidRPr="00E23A56">
              <w:rPr>
                <w:rFonts w:ascii="Century Gothic" w:hAnsi="Century Gothic" w:cs="Arial"/>
                <w:b/>
                <w:color w:val="215868" w:themeColor="accent5" w:themeShade="80"/>
                <w:w w:val="105"/>
                <w:sz w:val="18"/>
                <w:lang w:eastAsia="en-US"/>
              </w:rPr>
              <w:t>En groupement</w:t>
            </w:r>
          </w:p>
        </w:tc>
        <w:tc>
          <w:tcPr>
            <w:tcW w:w="4066" w:type="pct"/>
            <w:gridSpan w:val="6"/>
            <w:vAlign w:val="center"/>
          </w:tcPr>
          <w:p w14:paraId="0F9E38BF" w14:textId="77777777" w:rsidR="00BC4DD5" w:rsidRDefault="00BC4DD5">
            <w:pPr>
              <w:widowControl w:val="0"/>
              <w:tabs>
                <w:tab w:val="left" w:pos="2986"/>
                <w:tab w:val="left" w:pos="6531"/>
                <w:tab w:val="left" w:pos="7249"/>
              </w:tabs>
              <w:autoSpaceDE w:val="0"/>
              <w:autoSpaceDN w:val="0"/>
              <w:spacing w:line="266" w:lineRule="exact"/>
              <w:rPr>
                <w:rFonts w:ascii="Century Gothic" w:eastAsia="Arial" w:hAnsi="Century Gothic" w:cs="Arial"/>
                <w:sz w:val="18"/>
                <w:lang w:eastAsia="en-US"/>
              </w:rPr>
            </w:pPr>
            <w:r w:rsidRPr="00BA5BE5">
              <w:rPr>
                <w:rFonts w:ascii="Century Gothic" w:hAnsi="Century Gothic" w:cs="Arial"/>
                <w:w w:val="105"/>
                <w:sz w:val="16"/>
                <w:szCs w:val="18"/>
                <w:lang w:eastAsia="en-US"/>
              </w:rPr>
              <w:t>Dans l’affirmative y a-t-il co-assurance</w:t>
            </w:r>
            <w:r>
              <w:rPr>
                <w:rFonts w:ascii="Century Gothic" w:hAnsi="Century Gothic" w:cs="Arial"/>
                <w:w w:val="105"/>
                <w:sz w:val="16"/>
                <w:szCs w:val="18"/>
                <w:lang w:eastAsia="en-US"/>
              </w:rPr>
              <w:t xml:space="preserve"> </w:t>
            </w:r>
            <w:r w:rsidRPr="009330B3">
              <w:rPr>
                <w:rFonts w:ascii="Segoe UI Symbol" w:eastAsia="MS Gothic" w:hAnsi="Segoe UI Symbol" w:cs="Segoe UI Symbol"/>
                <w:b/>
                <w:szCs w:val="28"/>
              </w:rPr>
              <w:t>☐</w:t>
            </w:r>
            <w:r w:rsidRPr="009330B3">
              <w:rPr>
                <w:rFonts w:ascii="Century Gothic" w:hAnsi="Century Gothic" w:cs="Calibri"/>
                <w:b/>
                <w:szCs w:val="28"/>
              </w:rPr>
              <w:t xml:space="preserve"> </w:t>
            </w:r>
            <w:r w:rsidRPr="009330B3">
              <w:rPr>
                <w:rFonts w:ascii="Century Gothic" w:hAnsi="Century Gothic" w:cs="Calibri"/>
                <w:b/>
                <w:sz w:val="18"/>
                <w:szCs w:val="28"/>
              </w:rPr>
              <w:t>OUI</w:t>
            </w:r>
            <w:r w:rsidRPr="009330B3">
              <w:rPr>
                <w:rFonts w:ascii="Century Gothic" w:hAnsi="Century Gothic" w:cs="Calibri"/>
                <w:b/>
                <w:szCs w:val="28"/>
              </w:rPr>
              <w:t xml:space="preserve"> </w:t>
            </w:r>
            <w:r w:rsidRPr="009330B3">
              <w:rPr>
                <w:rFonts w:ascii="Segoe UI Symbol" w:hAnsi="Segoe UI Symbol" w:cs="Segoe UI Symbol"/>
                <w:b/>
                <w:szCs w:val="28"/>
              </w:rPr>
              <w:t>☐</w:t>
            </w:r>
            <w:r w:rsidRPr="009330B3">
              <w:rPr>
                <w:rFonts w:ascii="Century Gothic" w:hAnsi="Century Gothic" w:cs="Calibri"/>
                <w:b/>
                <w:szCs w:val="28"/>
              </w:rPr>
              <w:t xml:space="preserve"> </w:t>
            </w:r>
            <w:r w:rsidRPr="009330B3">
              <w:rPr>
                <w:rFonts w:ascii="Century Gothic" w:hAnsi="Century Gothic" w:cs="Calibri"/>
                <w:b/>
                <w:sz w:val="18"/>
                <w:szCs w:val="28"/>
              </w:rPr>
              <w:t>NON</w:t>
            </w:r>
          </w:p>
        </w:tc>
      </w:tr>
      <w:tr w:rsidR="00BC4DD5" w14:paraId="0C1205EC" w14:textId="77777777">
        <w:trPr>
          <w:trHeight w:val="426"/>
        </w:trPr>
        <w:tc>
          <w:tcPr>
            <w:tcW w:w="934" w:type="pct"/>
            <w:vMerge/>
            <w:shd w:val="clear" w:color="auto" w:fill="F2F2F2" w:themeFill="background1" w:themeFillShade="F2"/>
          </w:tcPr>
          <w:p w14:paraId="7689EAF8" w14:textId="77777777" w:rsidR="00BC4DD5" w:rsidRPr="00E23A56" w:rsidRDefault="00BC4DD5">
            <w:pPr>
              <w:widowControl w:val="0"/>
              <w:tabs>
                <w:tab w:val="left" w:pos="2986"/>
                <w:tab w:val="left" w:pos="6531"/>
                <w:tab w:val="left" w:pos="7249"/>
              </w:tabs>
              <w:autoSpaceDE w:val="0"/>
              <w:autoSpaceDN w:val="0"/>
              <w:spacing w:line="266" w:lineRule="exact"/>
              <w:jc w:val="center"/>
              <w:rPr>
                <w:rFonts w:ascii="Segoe UI Symbol" w:eastAsia="MS Gothic" w:hAnsi="Segoe UI Symbol" w:cs="Segoe UI Symbol"/>
                <w:b/>
                <w:color w:val="215868" w:themeColor="accent5" w:themeShade="80"/>
                <w:sz w:val="24"/>
                <w:szCs w:val="32"/>
              </w:rPr>
            </w:pPr>
          </w:p>
        </w:tc>
        <w:tc>
          <w:tcPr>
            <w:tcW w:w="2268" w:type="pct"/>
            <w:gridSpan w:val="4"/>
            <w:vAlign w:val="center"/>
          </w:tcPr>
          <w:p w14:paraId="2408337E" w14:textId="77777777" w:rsidR="00BC4DD5" w:rsidRPr="00BA5BE5" w:rsidRDefault="00BC4DD5">
            <w:pPr>
              <w:widowControl w:val="0"/>
              <w:tabs>
                <w:tab w:val="left" w:pos="607"/>
                <w:tab w:val="left" w:pos="6701"/>
              </w:tabs>
              <w:autoSpaceDE w:val="0"/>
              <w:autoSpaceDN w:val="0"/>
              <w:spacing w:after="40"/>
              <w:rPr>
                <w:rFonts w:ascii="Century Gothic" w:hAnsi="Century Gothic" w:cs="Arial"/>
                <w:sz w:val="16"/>
                <w:szCs w:val="18"/>
                <w:lang w:eastAsia="en-US"/>
              </w:rPr>
            </w:pPr>
            <w:r w:rsidRPr="00BA5BE5">
              <w:rPr>
                <w:rFonts w:ascii="Century Gothic" w:hAnsi="Century Gothic" w:cs="Arial"/>
                <w:w w:val="105"/>
                <w:sz w:val="16"/>
                <w:szCs w:val="18"/>
                <w:lang w:eastAsia="en-US"/>
              </w:rPr>
              <w:t>Si coassurance : est-il l’apériteur </w:t>
            </w:r>
            <w:r w:rsidRPr="009330B3">
              <w:rPr>
                <w:rFonts w:ascii="Segoe UI Symbol" w:eastAsia="MS Gothic" w:hAnsi="Segoe UI Symbol" w:cs="Segoe UI Symbol"/>
                <w:b/>
                <w:szCs w:val="28"/>
              </w:rPr>
              <w:t>☐</w:t>
            </w:r>
            <w:r w:rsidRPr="009330B3">
              <w:rPr>
                <w:rFonts w:ascii="Century Gothic" w:hAnsi="Century Gothic" w:cs="Calibri"/>
                <w:b/>
                <w:szCs w:val="28"/>
              </w:rPr>
              <w:t xml:space="preserve"> </w:t>
            </w:r>
            <w:r w:rsidRPr="009330B3">
              <w:rPr>
                <w:rFonts w:ascii="Century Gothic" w:hAnsi="Century Gothic" w:cs="Calibri"/>
                <w:b/>
                <w:sz w:val="18"/>
                <w:szCs w:val="28"/>
              </w:rPr>
              <w:t>OUI</w:t>
            </w:r>
            <w:r w:rsidRPr="009330B3">
              <w:rPr>
                <w:rFonts w:ascii="Century Gothic" w:hAnsi="Century Gothic" w:cs="Calibri"/>
                <w:b/>
                <w:szCs w:val="28"/>
              </w:rPr>
              <w:t xml:space="preserve"> </w:t>
            </w:r>
            <w:r w:rsidRPr="009330B3">
              <w:rPr>
                <w:rFonts w:ascii="Segoe UI Symbol" w:hAnsi="Segoe UI Symbol" w:cs="Segoe UI Symbol"/>
                <w:b/>
                <w:szCs w:val="28"/>
              </w:rPr>
              <w:t>☐</w:t>
            </w:r>
            <w:r w:rsidRPr="009330B3">
              <w:rPr>
                <w:rFonts w:ascii="Century Gothic" w:hAnsi="Century Gothic" w:cs="Calibri"/>
                <w:b/>
                <w:szCs w:val="28"/>
              </w:rPr>
              <w:t xml:space="preserve"> </w:t>
            </w:r>
            <w:r w:rsidRPr="009330B3">
              <w:rPr>
                <w:rFonts w:ascii="Century Gothic" w:hAnsi="Century Gothic" w:cs="Calibri"/>
                <w:b/>
                <w:sz w:val="18"/>
                <w:szCs w:val="28"/>
              </w:rPr>
              <w:t>NON</w:t>
            </w:r>
            <w:r>
              <w:rPr>
                <w:rFonts w:ascii="Century Gothic" w:hAnsi="Century Gothic" w:cs="Calibri"/>
                <w:b/>
                <w:sz w:val="18"/>
                <w:szCs w:val="28"/>
              </w:rPr>
              <w:t xml:space="preserve">  </w:t>
            </w:r>
            <w:r>
              <w:rPr>
                <w:rFonts w:ascii="Century Gothic" w:hAnsi="Century Gothic" w:cs="Calibri"/>
                <w:bCs/>
                <w:sz w:val="18"/>
                <w:szCs w:val="28"/>
              </w:rPr>
              <w:t xml:space="preserve"> </w:t>
            </w:r>
          </w:p>
        </w:tc>
        <w:tc>
          <w:tcPr>
            <w:tcW w:w="1798" w:type="pct"/>
            <w:gridSpan w:val="2"/>
            <w:vAlign w:val="center"/>
          </w:tcPr>
          <w:p w14:paraId="69AC24F0" w14:textId="77777777" w:rsidR="00BC4DD5" w:rsidRPr="00BA5BE5" w:rsidRDefault="00BC4DD5">
            <w:pPr>
              <w:widowControl w:val="0"/>
              <w:tabs>
                <w:tab w:val="left" w:pos="2986"/>
                <w:tab w:val="left" w:pos="6531"/>
                <w:tab w:val="left" w:pos="7249"/>
              </w:tabs>
              <w:autoSpaceDE w:val="0"/>
              <w:autoSpaceDN w:val="0"/>
              <w:spacing w:line="266" w:lineRule="exact"/>
              <w:rPr>
                <w:rFonts w:ascii="Century Gothic" w:hAnsi="Century Gothic" w:cs="Arial"/>
                <w:w w:val="105"/>
                <w:sz w:val="16"/>
                <w:szCs w:val="18"/>
                <w:lang w:eastAsia="en-US"/>
              </w:rPr>
            </w:pPr>
            <w:r>
              <w:rPr>
                <w:rFonts w:ascii="Century Gothic" w:hAnsi="Century Gothic" w:cs="Calibri"/>
                <w:bCs/>
                <w:sz w:val="18"/>
                <w:szCs w:val="28"/>
              </w:rPr>
              <w:t>Pourcentage</w:t>
            </w:r>
            <w:r w:rsidRPr="00BA5BE5">
              <w:rPr>
                <w:rFonts w:ascii="Century Gothic" w:hAnsi="Century Gothic" w:cs="Arial"/>
                <w:spacing w:val="-4"/>
                <w:sz w:val="16"/>
                <w:szCs w:val="18"/>
                <w:lang w:eastAsia="en-US"/>
              </w:rPr>
              <w:t xml:space="preserve"> du risque porté </w:t>
            </w:r>
            <w:r w:rsidRPr="00A11A21">
              <w:rPr>
                <w:rFonts w:ascii="Century Gothic" w:hAnsi="Century Gothic" w:cs="Arial"/>
                <w:sz w:val="14"/>
                <w:szCs w:val="14"/>
                <w:lang w:eastAsia="en-US"/>
              </w:rPr>
              <w:t xml:space="preserve">:  </w:t>
            </w:r>
            <w:r w:rsidRPr="00A11A21">
              <w:rPr>
                <w:rFonts w:ascii="Century Gothic" w:hAnsi="Century Gothic" w:cs="Arial"/>
                <w:sz w:val="14"/>
                <w:szCs w:val="14"/>
                <w:shd w:val="clear" w:color="auto" w:fill="D9D9D9" w:themeFill="background1" w:themeFillShade="D9"/>
                <w:lang w:eastAsia="en-US"/>
              </w:rPr>
              <w:t xml:space="preserve"> </w:t>
            </w:r>
            <w:r>
              <w:rPr>
                <w:rFonts w:ascii="Century Gothic" w:hAnsi="Century Gothic" w:cs="Arial"/>
                <w:sz w:val="14"/>
                <w:szCs w:val="14"/>
                <w:shd w:val="clear" w:color="auto" w:fill="D9D9D9" w:themeFill="background1" w:themeFillShade="D9"/>
                <w:lang w:eastAsia="en-US"/>
              </w:rPr>
              <w:t xml:space="preserve">                  </w:t>
            </w:r>
            <w:r w:rsidRPr="009330B3">
              <w:rPr>
                <w:rFonts w:ascii="Century Gothic" w:hAnsi="Century Gothic" w:cs="Arial"/>
                <w:sz w:val="16"/>
                <w:szCs w:val="16"/>
                <w:shd w:val="clear" w:color="auto" w:fill="D9D9D9" w:themeFill="background1" w:themeFillShade="D9"/>
                <w:lang w:eastAsia="en-US"/>
              </w:rPr>
              <w:t>%</w:t>
            </w:r>
          </w:p>
        </w:tc>
      </w:tr>
    </w:tbl>
    <w:p w14:paraId="2A79F671" w14:textId="77777777" w:rsidR="00BC4DD5" w:rsidRPr="00716B2D" w:rsidRDefault="00BC4DD5" w:rsidP="00BC4DD5">
      <w:pPr>
        <w:rPr>
          <w:rFonts w:ascii="Century Gothic" w:eastAsia="Arial" w:hAnsi="Century Gothic" w:cs="Arial"/>
          <w:sz w:val="16"/>
          <w:szCs w:val="16"/>
          <w:lang w:eastAsia="en-US"/>
        </w:rPr>
      </w:pPr>
      <w:r w:rsidRPr="00716B2D">
        <w:rPr>
          <w:rFonts w:ascii="Century Gothic" w:eastAsia="Arial" w:hAnsi="Century Gothic" w:cs="Arial"/>
          <w:sz w:val="16"/>
          <w:szCs w:val="16"/>
          <w:lang w:eastAsia="en-US"/>
        </w:rPr>
        <w:br w:type="page"/>
      </w:r>
    </w:p>
    <w:tbl>
      <w:tblPr>
        <w:tblStyle w:val="Grilledutableau"/>
        <w:tblW w:w="5000" w:type="pct"/>
        <w:jc w:val="center"/>
        <w:shd w:val="clear" w:color="auto" w:fill="215868" w:themeFill="accent5" w:themeFillShade="80"/>
        <w:tblLook w:val="04A0" w:firstRow="1" w:lastRow="0" w:firstColumn="1" w:lastColumn="0" w:noHBand="0" w:noVBand="1"/>
      </w:tblPr>
      <w:tblGrid>
        <w:gridCol w:w="10773"/>
      </w:tblGrid>
      <w:tr w:rsidR="00BC4DD5" w:rsidRPr="00D735C4" w14:paraId="04E099BD" w14:textId="77777777">
        <w:trPr>
          <w:jc w:val="center"/>
        </w:trPr>
        <w:tc>
          <w:tcPr>
            <w:tcW w:w="5000" w:type="pct"/>
            <w:tcBorders>
              <w:top w:val="nil"/>
              <w:left w:val="nil"/>
              <w:bottom w:val="nil"/>
              <w:right w:val="nil"/>
            </w:tcBorders>
            <w:shd w:val="clear" w:color="auto" w:fill="215868" w:themeFill="accent5" w:themeFillShade="80"/>
            <w:vAlign w:val="center"/>
          </w:tcPr>
          <w:p w14:paraId="4E16B5C0" w14:textId="77777777" w:rsidR="00BC4DD5" w:rsidRPr="00D735C4" w:rsidRDefault="00BC4DD5">
            <w:pPr>
              <w:jc w:val="both"/>
              <w:rPr>
                <w:rFonts w:ascii="Century Gothic" w:hAnsi="Century Gothic"/>
                <w:color w:val="FFFFFF" w:themeColor="background1"/>
                <w:sz w:val="16"/>
                <w:szCs w:val="16"/>
              </w:rPr>
            </w:pPr>
            <w:bookmarkStart w:id="81" w:name="_Hlk69040949"/>
          </w:p>
          <w:p w14:paraId="58476D67" w14:textId="77777777" w:rsidR="00BC4DD5" w:rsidRPr="00D945AD" w:rsidRDefault="00BC4DD5">
            <w:pPr>
              <w:jc w:val="center"/>
              <w:rPr>
                <w:rFonts w:ascii="Century Gothic" w:hAnsi="Century Gothic"/>
                <w:color w:val="FFFFFF" w:themeColor="background1"/>
                <w:sz w:val="20"/>
                <w:szCs w:val="18"/>
              </w:rPr>
            </w:pPr>
            <w:r>
              <w:rPr>
                <w:rFonts w:ascii="Century Gothic" w:hAnsi="Century Gothic"/>
                <w:color w:val="FFFFFF" w:themeColor="background1"/>
                <w:sz w:val="20"/>
                <w:szCs w:val="18"/>
              </w:rPr>
              <w:t>ANNEXE n°3 – MANDAT DE L’ORGANISME PORTEUR DE RISQUE</w:t>
            </w:r>
          </w:p>
          <w:p w14:paraId="473CDC6A" w14:textId="77777777" w:rsidR="00BC4DD5" w:rsidRPr="00D735C4" w:rsidRDefault="00BC4DD5">
            <w:pPr>
              <w:jc w:val="both"/>
              <w:rPr>
                <w:rFonts w:ascii="Century Gothic" w:hAnsi="Century Gothic"/>
                <w:color w:val="FFFFFF" w:themeColor="background1"/>
                <w:sz w:val="16"/>
                <w:szCs w:val="16"/>
              </w:rPr>
            </w:pPr>
          </w:p>
        </w:tc>
      </w:tr>
    </w:tbl>
    <w:p w14:paraId="3776A939" w14:textId="77777777" w:rsidR="00BC4DD5" w:rsidRDefault="00BC4DD5" w:rsidP="00BC4DD5">
      <w:pPr>
        <w:widowControl w:val="0"/>
        <w:jc w:val="both"/>
        <w:rPr>
          <w:rFonts w:ascii="Century Gothic" w:hAnsi="Century Gothic" w:cs="Arial"/>
          <w:sz w:val="12"/>
          <w:szCs w:val="18"/>
          <w:lang w:eastAsia="ar-SA"/>
        </w:rPr>
      </w:pPr>
      <w:bookmarkStart w:id="82" w:name="_Hlk32156207"/>
    </w:p>
    <w:p w14:paraId="5E46C712" w14:textId="77777777" w:rsidR="00BC4DD5" w:rsidRDefault="00BC4DD5" w:rsidP="00BC4DD5">
      <w:pPr>
        <w:widowControl w:val="0"/>
        <w:jc w:val="both"/>
        <w:rPr>
          <w:rFonts w:ascii="Century Gothic" w:hAnsi="Century Gothic" w:cs="Arial"/>
          <w:sz w:val="12"/>
          <w:szCs w:val="18"/>
          <w:lang w:eastAsia="ar-SA"/>
        </w:rPr>
      </w:pPr>
    </w:p>
    <w:p w14:paraId="5C4FF5CC" w14:textId="77777777" w:rsidR="00BC4DD5" w:rsidRPr="00F9627E" w:rsidRDefault="00BC4DD5" w:rsidP="00BC4DD5">
      <w:pPr>
        <w:widowControl w:val="0"/>
        <w:jc w:val="both"/>
        <w:rPr>
          <w:rFonts w:ascii="Century Gothic" w:hAnsi="Century Gothic" w:cs="Arial"/>
          <w:sz w:val="12"/>
          <w:szCs w:val="18"/>
          <w:lang w:eastAsia="ar-SA"/>
        </w:rPr>
      </w:pPr>
    </w:p>
    <w:tbl>
      <w:tblPr>
        <w:tblStyle w:val="Grilledutableau"/>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763"/>
      </w:tblGrid>
      <w:tr w:rsidR="00BC4DD5" w14:paraId="54E0D2B4" w14:textId="77777777" w:rsidTr="00BC4DD5">
        <w:trPr>
          <w:trHeight w:val="1421"/>
        </w:trPr>
        <w:tc>
          <w:tcPr>
            <w:tcW w:w="10763" w:type="dxa"/>
          </w:tcPr>
          <w:p w14:paraId="6860A89A" w14:textId="7E774DE0" w:rsidR="00BC4DD5" w:rsidRPr="009328C7" w:rsidRDefault="00BC4DD5" w:rsidP="00BC4DD5">
            <w:pPr>
              <w:widowControl w:val="0"/>
              <w:jc w:val="both"/>
              <w:rPr>
                <w:rFonts w:ascii="Century Gothic" w:hAnsi="Century Gothic" w:cs="Arial"/>
                <w:bCs/>
                <w:sz w:val="14"/>
                <w:szCs w:val="16"/>
                <w:lang w:eastAsia="ar-SA"/>
              </w:rPr>
            </w:pPr>
            <w:r w:rsidRPr="009240B9">
              <w:rPr>
                <w:rFonts w:ascii="Century Gothic" w:hAnsi="Century Gothic" w:cs="Arial"/>
                <w:sz w:val="20"/>
                <w:u w:val="single"/>
                <w:lang w:eastAsia="ar-SA"/>
              </w:rPr>
              <w:t>Pouvoir adjudicateur</w:t>
            </w:r>
            <w:r w:rsidRPr="009240B9">
              <w:rPr>
                <w:rFonts w:ascii="Century Gothic" w:hAnsi="Century Gothic" w:cs="Arial"/>
                <w:sz w:val="20"/>
                <w:lang w:eastAsia="ar-SA"/>
              </w:rPr>
              <w:t xml:space="preserve"> : </w:t>
            </w:r>
            <w:r w:rsidR="00283324">
              <w:rPr>
                <w:rFonts w:ascii="Century Gothic" w:hAnsi="Century Gothic" w:cs="Arial"/>
                <w:sz w:val="20"/>
                <w:lang w:eastAsia="ar-SA"/>
              </w:rPr>
              <w:t>Commune du Creusot</w:t>
            </w:r>
          </w:p>
          <w:p w14:paraId="5F310465" w14:textId="77777777" w:rsidR="00BC4DD5" w:rsidRDefault="00BC4DD5" w:rsidP="00BC4DD5">
            <w:pPr>
              <w:widowControl w:val="0"/>
              <w:jc w:val="both"/>
              <w:rPr>
                <w:rFonts w:ascii="Century Gothic" w:hAnsi="Century Gothic" w:cs="Arial"/>
                <w:b/>
                <w:sz w:val="14"/>
                <w:szCs w:val="16"/>
                <w:lang w:eastAsia="ar-SA"/>
              </w:rPr>
            </w:pPr>
          </w:p>
          <w:p w14:paraId="76827878" w14:textId="77777777" w:rsidR="00BC4DD5" w:rsidRPr="009328C7" w:rsidRDefault="00BC4DD5" w:rsidP="00BC4DD5">
            <w:pPr>
              <w:widowControl w:val="0"/>
              <w:jc w:val="both"/>
              <w:rPr>
                <w:rFonts w:ascii="Century Gothic" w:hAnsi="Century Gothic" w:cs="Arial"/>
                <w:b/>
                <w:sz w:val="14"/>
                <w:szCs w:val="16"/>
                <w:lang w:eastAsia="ar-SA"/>
              </w:rPr>
            </w:pPr>
            <w:r w:rsidRPr="009328C7">
              <w:rPr>
                <w:rFonts w:ascii="Century Gothic" w:hAnsi="Century Gothic" w:cs="Arial"/>
                <w:b/>
                <w:sz w:val="14"/>
                <w:szCs w:val="16"/>
                <w:lang w:eastAsia="ar-SA"/>
              </w:rPr>
              <w:t>Lot(s) concernés par le présent mandat :</w:t>
            </w:r>
          </w:p>
          <w:p w14:paraId="3C9234A5" w14:textId="77777777" w:rsidR="00BC4DD5" w:rsidRDefault="00BC4DD5">
            <w:pPr>
              <w:widowControl w:val="0"/>
              <w:jc w:val="both"/>
              <w:rPr>
                <w:rFonts w:ascii="Century Gothic" w:hAnsi="Century Gothic" w:cs="Arial"/>
                <w:bCs/>
                <w:sz w:val="20"/>
                <w:szCs w:val="18"/>
              </w:rPr>
            </w:pPr>
          </w:p>
          <w:p w14:paraId="3644C279" w14:textId="77777777" w:rsidR="00BC4DD5" w:rsidRDefault="00BC4DD5">
            <w:pPr>
              <w:widowControl w:val="0"/>
              <w:jc w:val="both"/>
              <w:rPr>
                <w:rFonts w:ascii="Century Gothic" w:hAnsi="Century Gothic" w:cs="Arial"/>
                <w:bCs/>
                <w:sz w:val="20"/>
                <w:szCs w:val="18"/>
              </w:rPr>
            </w:pPr>
          </w:p>
          <w:p w14:paraId="4FFA6AD2" w14:textId="7B25D2AB" w:rsidR="00BC4DD5" w:rsidRPr="00EE61F8" w:rsidRDefault="00BC4DD5">
            <w:pPr>
              <w:widowControl w:val="0"/>
              <w:jc w:val="center"/>
              <w:rPr>
                <w:rFonts w:ascii="Century Gothic" w:hAnsi="Century Gothic" w:cs="Arial"/>
                <w:bCs/>
                <w:sz w:val="14"/>
                <w:szCs w:val="16"/>
                <w:lang w:eastAsia="ar-SA"/>
              </w:rPr>
            </w:pPr>
          </w:p>
        </w:tc>
      </w:tr>
    </w:tbl>
    <w:p w14:paraId="50002A1E" w14:textId="77777777" w:rsidR="00BC4DD5" w:rsidRPr="00811AE7" w:rsidRDefault="00BC4DD5" w:rsidP="00BC4DD5">
      <w:pPr>
        <w:widowControl w:val="0"/>
        <w:spacing w:after="60" w:line="288" w:lineRule="auto"/>
        <w:jc w:val="both"/>
        <w:rPr>
          <w:rFonts w:ascii="Century Gothic" w:hAnsi="Century Gothic" w:cs="Arial"/>
          <w:sz w:val="12"/>
          <w:lang w:eastAsia="ar-SA"/>
        </w:rPr>
      </w:pPr>
    </w:p>
    <w:p w14:paraId="315C9BDD" w14:textId="77777777" w:rsidR="00BC4DD5" w:rsidRPr="00811AE7" w:rsidRDefault="00BC4DD5" w:rsidP="00BC4DD5">
      <w:pPr>
        <w:widowControl w:val="0"/>
        <w:suppressAutoHyphens/>
        <w:jc w:val="both"/>
        <w:rPr>
          <w:rFonts w:ascii="Century Gothic" w:hAnsi="Century Gothic" w:cs="Arial"/>
          <w:b/>
          <w:sz w:val="18"/>
          <w:lang w:eastAsia="ar-SA"/>
        </w:rPr>
      </w:pPr>
      <w:r w:rsidRPr="00811AE7">
        <w:rPr>
          <w:rFonts w:ascii="Century Gothic" w:hAnsi="Century Gothic" w:cs="Arial"/>
          <w:b/>
          <w:sz w:val="18"/>
          <w:u w:val="single"/>
          <w:lang w:eastAsia="ar-SA"/>
        </w:rPr>
        <w:t>Assureur / apériteur / mutuelle portant le risque (mandant)</w:t>
      </w:r>
      <w:r w:rsidRPr="00811AE7">
        <w:rPr>
          <w:rFonts w:ascii="Century Gothic" w:hAnsi="Century Gothic" w:cs="Arial"/>
          <w:b/>
          <w:sz w:val="18"/>
          <w:lang w:eastAsia="ar-SA"/>
        </w:rPr>
        <w:t xml:space="preserve"> :</w:t>
      </w:r>
    </w:p>
    <w:p w14:paraId="48D43464" w14:textId="77777777" w:rsidR="00BC4DD5" w:rsidRPr="00811AE7" w:rsidRDefault="00BC4DD5" w:rsidP="00BC4DD5">
      <w:pPr>
        <w:widowControl w:val="0"/>
        <w:tabs>
          <w:tab w:val="left" w:leader="dot" w:pos="7938"/>
        </w:tabs>
        <w:ind w:left="284"/>
        <w:jc w:val="both"/>
        <w:rPr>
          <w:rFonts w:ascii="Century Gothic" w:hAnsi="Century Gothic" w:cs="Arial"/>
          <w:sz w:val="8"/>
          <w:lang w:eastAsia="ar-SA"/>
        </w:rPr>
      </w:pPr>
    </w:p>
    <w:p w14:paraId="0FEAC8A2" w14:textId="77777777" w:rsidR="00BC4DD5" w:rsidRDefault="00BC4DD5" w:rsidP="00BC4DD5">
      <w:pPr>
        <w:widowControl w:val="0"/>
        <w:tabs>
          <w:tab w:val="left" w:leader="dot" w:pos="7938"/>
        </w:tabs>
        <w:ind w:left="284"/>
        <w:jc w:val="both"/>
        <w:rPr>
          <w:rFonts w:ascii="Century Gothic" w:hAnsi="Century Gothic" w:cs="Arial"/>
          <w:sz w:val="16"/>
          <w:lang w:eastAsia="ar-SA"/>
        </w:rPr>
      </w:pP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763"/>
      </w:tblGrid>
      <w:tr w:rsidR="00BC4DD5" w14:paraId="33E90991" w14:textId="77777777">
        <w:trPr>
          <w:trHeight w:val="1185"/>
        </w:trPr>
        <w:tc>
          <w:tcPr>
            <w:tcW w:w="5000" w:type="pct"/>
          </w:tcPr>
          <w:p w14:paraId="3D1F9C55" w14:textId="77777777" w:rsidR="00BC4DD5" w:rsidRDefault="00BC4DD5">
            <w:pPr>
              <w:widowControl w:val="0"/>
              <w:tabs>
                <w:tab w:val="left" w:leader="dot" w:pos="7938"/>
              </w:tabs>
              <w:jc w:val="both"/>
              <w:rPr>
                <w:rFonts w:ascii="Century Gothic" w:hAnsi="Century Gothic" w:cs="Arial"/>
                <w:sz w:val="16"/>
                <w:lang w:eastAsia="ar-SA"/>
              </w:rPr>
            </w:pPr>
            <w:r w:rsidRPr="00811AE7">
              <w:rPr>
                <w:rFonts w:ascii="Century Gothic" w:hAnsi="Century Gothic" w:cs="Arial"/>
                <w:sz w:val="16"/>
                <w:lang w:eastAsia="ar-SA"/>
              </w:rPr>
              <w:t>Identification de la structure :</w:t>
            </w:r>
          </w:p>
          <w:p w14:paraId="00BD4C8A" w14:textId="77777777" w:rsidR="00BC4DD5" w:rsidRDefault="00BC4DD5">
            <w:pPr>
              <w:widowControl w:val="0"/>
              <w:tabs>
                <w:tab w:val="left" w:leader="dot" w:pos="7938"/>
              </w:tabs>
              <w:jc w:val="both"/>
              <w:rPr>
                <w:rFonts w:ascii="Century Gothic" w:hAnsi="Century Gothic" w:cs="Arial"/>
                <w:sz w:val="16"/>
                <w:lang w:eastAsia="ar-SA"/>
              </w:rPr>
            </w:pPr>
          </w:p>
          <w:p w14:paraId="792DED92" w14:textId="77777777" w:rsidR="00BC4DD5" w:rsidRDefault="00BC4DD5">
            <w:pPr>
              <w:widowControl w:val="0"/>
              <w:tabs>
                <w:tab w:val="left" w:leader="dot" w:pos="7938"/>
              </w:tabs>
              <w:jc w:val="both"/>
              <w:rPr>
                <w:rFonts w:ascii="Century Gothic" w:hAnsi="Century Gothic" w:cs="Arial"/>
                <w:sz w:val="16"/>
                <w:lang w:eastAsia="ar-SA"/>
              </w:rPr>
            </w:pPr>
          </w:p>
          <w:p w14:paraId="71FFF705" w14:textId="77777777" w:rsidR="00BC4DD5" w:rsidRDefault="00BC4DD5">
            <w:pPr>
              <w:widowControl w:val="0"/>
              <w:tabs>
                <w:tab w:val="left" w:leader="dot" w:pos="7938"/>
              </w:tabs>
              <w:jc w:val="both"/>
              <w:rPr>
                <w:rFonts w:ascii="Century Gothic" w:hAnsi="Century Gothic" w:cs="Arial"/>
                <w:sz w:val="16"/>
                <w:lang w:eastAsia="ar-SA"/>
              </w:rPr>
            </w:pPr>
          </w:p>
          <w:p w14:paraId="03B45F4D" w14:textId="77777777" w:rsidR="00BC4DD5" w:rsidRDefault="00BC4DD5">
            <w:pPr>
              <w:widowControl w:val="0"/>
              <w:tabs>
                <w:tab w:val="left" w:leader="dot" w:pos="7938"/>
              </w:tabs>
              <w:jc w:val="both"/>
              <w:rPr>
                <w:rFonts w:ascii="Century Gothic" w:hAnsi="Century Gothic" w:cs="Arial"/>
                <w:sz w:val="16"/>
                <w:lang w:eastAsia="ar-SA"/>
              </w:rPr>
            </w:pPr>
          </w:p>
          <w:p w14:paraId="39B8B06A" w14:textId="77777777" w:rsidR="00BC4DD5" w:rsidRDefault="00BC4DD5">
            <w:pPr>
              <w:widowControl w:val="0"/>
              <w:tabs>
                <w:tab w:val="left" w:leader="dot" w:pos="7938"/>
              </w:tabs>
              <w:jc w:val="both"/>
              <w:rPr>
                <w:rFonts w:ascii="Century Gothic" w:hAnsi="Century Gothic" w:cs="Arial"/>
                <w:sz w:val="16"/>
                <w:lang w:eastAsia="ar-SA"/>
              </w:rPr>
            </w:pPr>
          </w:p>
          <w:p w14:paraId="7D54A91F" w14:textId="77777777" w:rsidR="00BC4DD5" w:rsidRDefault="00BC4DD5">
            <w:pPr>
              <w:widowControl w:val="0"/>
              <w:tabs>
                <w:tab w:val="left" w:leader="dot" w:pos="7938"/>
              </w:tabs>
              <w:jc w:val="both"/>
              <w:rPr>
                <w:rFonts w:ascii="Century Gothic" w:hAnsi="Century Gothic" w:cs="Arial"/>
                <w:sz w:val="16"/>
                <w:lang w:eastAsia="ar-SA"/>
              </w:rPr>
            </w:pPr>
          </w:p>
        </w:tc>
      </w:tr>
    </w:tbl>
    <w:p w14:paraId="0E20CA88" w14:textId="77777777" w:rsidR="00BC4DD5" w:rsidRPr="004E3389" w:rsidRDefault="00BC4DD5" w:rsidP="00BC4DD5">
      <w:pPr>
        <w:widowControl w:val="0"/>
        <w:tabs>
          <w:tab w:val="left" w:leader="dot" w:pos="7938"/>
        </w:tabs>
        <w:ind w:left="284"/>
        <w:jc w:val="both"/>
        <w:rPr>
          <w:rFonts w:ascii="Century Gothic" w:hAnsi="Century Gothic" w:cs="Arial"/>
          <w:sz w:val="16"/>
          <w:lang w:eastAsia="ar-SA"/>
        </w:rPr>
      </w:pPr>
    </w:p>
    <w:p w14:paraId="1B06887E" w14:textId="77777777" w:rsidR="00BC4DD5" w:rsidRPr="00811AE7" w:rsidRDefault="00BC4DD5" w:rsidP="00BC4DD5">
      <w:pPr>
        <w:widowControl w:val="0"/>
        <w:tabs>
          <w:tab w:val="left" w:pos="2628"/>
        </w:tabs>
        <w:jc w:val="both"/>
        <w:rPr>
          <w:rFonts w:ascii="Century Gothic" w:hAnsi="Century Gothic" w:cs="Arial"/>
          <w:sz w:val="18"/>
          <w:lang w:eastAsia="ar-SA"/>
        </w:rPr>
      </w:pPr>
      <w:r w:rsidRPr="00811AE7">
        <w:rPr>
          <w:rFonts w:ascii="Century Gothic" w:hAnsi="Century Gothic" w:cs="Arial"/>
          <w:sz w:val="18"/>
          <w:lang w:eastAsia="ar-SA"/>
        </w:rPr>
        <w:t>L’organisme porteur du risque précité atteste :</w:t>
      </w:r>
    </w:p>
    <w:p w14:paraId="64AF0F61" w14:textId="77777777" w:rsidR="00BC4DD5" w:rsidRPr="00811AE7" w:rsidRDefault="00BC4DD5" w:rsidP="00BC4DD5">
      <w:pPr>
        <w:widowControl w:val="0"/>
        <w:tabs>
          <w:tab w:val="left" w:pos="2628"/>
        </w:tabs>
        <w:jc w:val="both"/>
        <w:rPr>
          <w:rFonts w:ascii="Century Gothic" w:hAnsi="Century Gothic" w:cs="Arial"/>
          <w:sz w:val="12"/>
          <w:lang w:eastAsia="ar-SA"/>
        </w:rPr>
      </w:pPr>
    </w:p>
    <w:p w14:paraId="2AEDF2A0" w14:textId="77777777" w:rsidR="00BC4DD5" w:rsidRPr="00811AE7" w:rsidRDefault="00BC4DD5" w:rsidP="00BC4DD5">
      <w:pPr>
        <w:widowControl w:val="0"/>
        <w:tabs>
          <w:tab w:val="left" w:pos="2628"/>
        </w:tabs>
        <w:jc w:val="both"/>
        <w:rPr>
          <w:rFonts w:ascii="Century Gothic" w:hAnsi="Century Gothic" w:cs="Arial"/>
          <w:sz w:val="18"/>
          <w:lang w:eastAsia="ar-SA"/>
        </w:rPr>
      </w:pPr>
      <w:r w:rsidRPr="00811AE7">
        <w:rPr>
          <w:rFonts w:ascii="Century Gothic" w:hAnsi="Century Gothic" w:cs="Arial"/>
          <w:sz w:val="18"/>
          <w:lang w:eastAsia="ar-SA"/>
        </w:rPr>
        <w:t>- qu’il a été normalement saisi et consulté par la société mandataire (intermédiaire / gestionnaire) :</w:t>
      </w:r>
    </w:p>
    <w:p w14:paraId="0581BDAB" w14:textId="77777777" w:rsidR="00BC4DD5" w:rsidRPr="00811AE7" w:rsidRDefault="00BC4DD5" w:rsidP="00BC4DD5">
      <w:pPr>
        <w:widowControl w:val="0"/>
        <w:tabs>
          <w:tab w:val="left" w:leader="dot" w:pos="7938"/>
        </w:tabs>
        <w:ind w:left="284"/>
        <w:jc w:val="both"/>
        <w:rPr>
          <w:rFonts w:ascii="Century Gothic" w:hAnsi="Century Gothic" w:cs="Arial"/>
          <w:sz w:val="8"/>
          <w:lang w:eastAsia="ar-SA"/>
        </w:rPr>
      </w:pPr>
    </w:p>
    <w:p w14:paraId="5D55FEEB" w14:textId="77777777" w:rsidR="00BC4DD5" w:rsidRDefault="00BC4DD5" w:rsidP="00BC4DD5">
      <w:pPr>
        <w:widowControl w:val="0"/>
        <w:tabs>
          <w:tab w:val="left" w:leader="dot" w:pos="7938"/>
        </w:tabs>
        <w:ind w:left="284"/>
        <w:jc w:val="both"/>
        <w:rPr>
          <w:rFonts w:ascii="Century Gothic" w:hAnsi="Century Gothic" w:cs="Arial"/>
          <w:sz w:val="16"/>
          <w:lang w:eastAsia="ar-SA"/>
        </w:rPr>
      </w:pP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763"/>
      </w:tblGrid>
      <w:tr w:rsidR="00BC4DD5" w14:paraId="67F6F645" w14:textId="77777777">
        <w:tc>
          <w:tcPr>
            <w:tcW w:w="5000" w:type="pct"/>
          </w:tcPr>
          <w:p w14:paraId="4721673F" w14:textId="77777777" w:rsidR="00BC4DD5" w:rsidRDefault="00BC4DD5">
            <w:pPr>
              <w:widowControl w:val="0"/>
              <w:tabs>
                <w:tab w:val="left" w:leader="dot" w:pos="7938"/>
              </w:tabs>
              <w:jc w:val="both"/>
              <w:rPr>
                <w:rFonts w:ascii="Century Gothic" w:hAnsi="Century Gothic" w:cs="Arial"/>
                <w:sz w:val="16"/>
                <w:lang w:eastAsia="ar-SA"/>
              </w:rPr>
            </w:pPr>
            <w:r w:rsidRPr="00811AE7">
              <w:rPr>
                <w:rFonts w:ascii="Century Gothic" w:hAnsi="Century Gothic" w:cs="Arial"/>
                <w:sz w:val="16"/>
                <w:lang w:eastAsia="ar-SA"/>
              </w:rPr>
              <w:t>Identification de la structure :</w:t>
            </w:r>
          </w:p>
          <w:p w14:paraId="6782A89C" w14:textId="77777777" w:rsidR="00BC4DD5" w:rsidRDefault="00BC4DD5">
            <w:pPr>
              <w:widowControl w:val="0"/>
              <w:tabs>
                <w:tab w:val="left" w:leader="dot" w:pos="7938"/>
              </w:tabs>
              <w:jc w:val="both"/>
              <w:rPr>
                <w:rFonts w:ascii="Century Gothic" w:hAnsi="Century Gothic" w:cs="Arial"/>
                <w:sz w:val="16"/>
                <w:lang w:eastAsia="ar-SA"/>
              </w:rPr>
            </w:pPr>
          </w:p>
          <w:p w14:paraId="1A8B68E0" w14:textId="77777777" w:rsidR="00BC4DD5" w:rsidRDefault="00BC4DD5">
            <w:pPr>
              <w:widowControl w:val="0"/>
              <w:tabs>
                <w:tab w:val="left" w:leader="dot" w:pos="7938"/>
              </w:tabs>
              <w:jc w:val="both"/>
              <w:rPr>
                <w:rFonts w:ascii="Century Gothic" w:hAnsi="Century Gothic" w:cs="Arial"/>
                <w:sz w:val="16"/>
                <w:lang w:eastAsia="ar-SA"/>
              </w:rPr>
            </w:pPr>
          </w:p>
          <w:p w14:paraId="71432B0B" w14:textId="77777777" w:rsidR="00BC4DD5" w:rsidRDefault="00BC4DD5">
            <w:pPr>
              <w:widowControl w:val="0"/>
              <w:tabs>
                <w:tab w:val="left" w:leader="dot" w:pos="7938"/>
              </w:tabs>
              <w:jc w:val="both"/>
              <w:rPr>
                <w:rFonts w:ascii="Century Gothic" w:hAnsi="Century Gothic" w:cs="Arial"/>
                <w:sz w:val="16"/>
                <w:lang w:eastAsia="ar-SA"/>
              </w:rPr>
            </w:pPr>
          </w:p>
          <w:p w14:paraId="38D744C0" w14:textId="77777777" w:rsidR="00BC4DD5" w:rsidRDefault="00BC4DD5">
            <w:pPr>
              <w:widowControl w:val="0"/>
              <w:tabs>
                <w:tab w:val="left" w:leader="dot" w:pos="7938"/>
              </w:tabs>
              <w:jc w:val="both"/>
              <w:rPr>
                <w:rFonts w:ascii="Century Gothic" w:hAnsi="Century Gothic" w:cs="Arial"/>
                <w:sz w:val="16"/>
                <w:lang w:eastAsia="ar-SA"/>
              </w:rPr>
            </w:pPr>
          </w:p>
          <w:p w14:paraId="3575480D" w14:textId="77777777" w:rsidR="00BC4DD5" w:rsidRDefault="00BC4DD5">
            <w:pPr>
              <w:widowControl w:val="0"/>
              <w:tabs>
                <w:tab w:val="left" w:leader="dot" w:pos="7938"/>
              </w:tabs>
              <w:jc w:val="both"/>
              <w:rPr>
                <w:rFonts w:ascii="Century Gothic" w:hAnsi="Century Gothic" w:cs="Arial"/>
                <w:sz w:val="16"/>
                <w:lang w:eastAsia="ar-SA"/>
              </w:rPr>
            </w:pPr>
          </w:p>
          <w:p w14:paraId="6F59ED71" w14:textId="77777777" w:rsidR="00BC4DD5" w:rsidRDefault="00BC4DD5">
            <w:pPr>
              <w:widowControl w:val="0"/>
              <w:tabs>
                <w:tab w:val="left" w:leader="dot" w:pos="7938"/>
              </w:tabs>
              <w:jc w:val="both"/>
              <w:rPr>
                <w:rFonts w:ascii="Century Gothic" w:hAnsi="Century Gothic" w:cs="Arial"/>
                <w:sz w:val="16"/>
                <w:lang w:eastAsia="ar-SA"/>
              </w:rPr>
            </w:pPr>
          </w:p>
        </w:tc>
      </w:tr>
    </w:tbl>
    <w:p w14:paraId="08529667" w14:textId="77777777" w:rsidR="00BC4DD5" w:rsidRPr="009328C7" w:rsidRDefault="00BC4DD5" w:rsidP="00BC4DD5">
      <w:pPr>
        <w:widowControl w:val="0"/>
        <w:tabs>
          <w:tab w:val="left" w:leader="dot" w:pos="7938"/>
        </w:tabs>
        <w:ind w:left="284"/>
        <w:jc w:val="both"/>
        <w:rPr>
          <w:rFonts w:ascii="Century Gothic" w:hAnsi="Century Gothic" w:cs="Arial"/>
          <w:sz w:val="20"/>
          <w:szCs w:val="24"/>
          <w:lang w:eastAsia="ar-SA"/>
        </w:rPr>
      </w:pPr>
    </w:p>
    <w:p w14:paraId="63609F05" w14:textId="77777777" w:rsidR="00BC4DD5" w:rsidRPr="00811AE7" w:rsidRDefault="00910243" w:rsidP="00BC4DD5">
      <w:pPr>
        <w:widowControl w:val="0"/>
        <w:tabs>
          <w:tab w:val="left" w:pos="2268"/>
        </w:tabs>
        <w:jc w:val="both"/>
        <w:rPr>
          <w:rFonts w:ascii="Century Gothic" w:hAnsi="Century Gothic" w:cs="Arial"/>
          <w:sz w:val="18"/>
          <w:lang w:eastAsia="ar-SA"/>
        </w:rPr>
      </w:pPr>
      <w:sdt>
        <w:sdtPr>
          <w:rPr>
            <w:rFonts w:ascii="Century Gothic" w:hAnsi="Century Gothic" w:cs="Arial"/>
            <w:sz w:val="28"/>
            <w:szCs w:val="18"/>
          </w:rPr>
          <w:id w:val="1252856209"/>
          <w14:checkbox>
            <w14:checked w14:val="0"/>
            <w14:checkedState w14:val="2612" w14:font="MS Gothic"/>
            <w14:uncheckedState w14:val="2610" w14:font="MS Gothic"/>
          </w14:checkbox>
        </w:sdtPr>
        <w:sdtEndPr/>
        <w:sdtContent>
          <w:r w:rsidR="00BC4DD5">
            <w:rPr>
              <w:rFonts w:ascii="MS Gothic" w:eastAsia="MS Gothic" w:hAnsi="MS Gothic" w:cs="Arial" w:hint="eastAsia"/>
              <w:sz w:val="28"/>
              <w:szCs w:val="18"/>
            </w:rPr>
            <w:t>☐</w:t>
          </w:r>
        </w:sdtContent>
      </w:sdt>
      <w:r w:rsidR="00BC4DD5" w:rsidRPr="00811AE7">
        <w:rPr>
          <w:rFonts w:ascii="Century Gothic" w:hAnsi="Century Gothic" w:cs="Arial"/>
          <w:sz w:val="18"/>
          <w:lang w:eastAsia="ar-SA"/>
        </w:rPr>
        <w:t xml:space="preserve"> qu’il donne mandat à l’intermédiaire, ce dernier l’acceptant, pour le représenter dans le cadre de cette consultation et signer le cas échéant pour son compte l’acte d’engagement ;</w:t>
      </w:r>
    </w:p>
    <w:p w14:paraId="0CC1661A" w14:textId="77777777" w:rsidR="00BC4DD5" w:rsidRPr="00F9627E" w:rsidRDefault="00BC4DD5" w:rsidP="00BC4DD5">
      <w:pPr>
        <w:widowControl w:val="0"/>
        <w:tabs>
          <w:tab w:val="left" w:pos="2268"/>
        </w:tabs>
        <w:jc w:val="both"/>
        <w:rPr>
          <w:rFonts w:ascii="Century Gothic" w:hAnsi="Century Gothic" w:cs="Arial"/>
          <w:sz w:val="16"/>
          <w:lang w:eastAsia="ar-SA"/>
        </w:rPr>
      </w:pPr>
    </w:p>
    <w:p w14:paraId="72769A68" w14:textId="77777777" w:rsidR="00BC4DD5" w:rsidRPr="00811AE7" w:rsidRDefault="00910243" w:rsidP="00BC4DD5">
      <w:pPr>
        <w:widowControl w:val="0"/>
        <w:tabs>
          <w:tab w:val="left" w:pos="2268"/>
        </w:tabs>
        <w:jc w:val="both"/>
        <w:rPr>
          <w:rFonts w:ascii="Century Gothic" w:hAnsi="Century Gothic" w:cs="Arial"/>
          <w:sz w:val="18"/>
          <w:lang w:eastAsia="ar-SA"/>
        </w:rPr>
      </w:pPr>
      <w:sdt>
        <w:sdtPr>
          <w:rPr>
            <w:rFonts w:ascii="Century Gothic" w:hAnsi="Century Gothic" w:cs="Arial"/>
            <w:sz w:val="28"/>
            <w:szCs w:val="18"/>
          </w:rPr>
          <w:id w:val="1760715580"/>
          <w14:checkbox>
            <w14:checked w14:val="0"/>
            <w14:checkedState w14:val="2612" w14:font="MS Gothic"/>
            <w14:uncheckedState w14:val="2610" w14:font="MS Gothic"/>
          </w14:checkbox>
        </w:sdtPr>
        <w:sdtEndPr/>
        <w:sdtContent>
          <w:r w:rsidR="00BC4DD5">
            <w:rPr>
              <w:rFonts w:ascii="MS Gothic" w:eastAsia="MS Gothic" w:hAnsi="MS Gothic" w:cs="Arial" w:hint="eastAsia"/>
              <w:sz w:val="28"/>
              <w:szCs w:val="18"/>
            </w:rPr>
            <w:t>☐</w:t>
          </w:r>
        </w:sdtContent>
      </w:sdt>
      <w:r w:rsidR="00BC4DD5" w:rsidRPr="00811AE7">
        <w:rPr>
          <w:rFonts w:ascii="Century Gothic" w:hAnsi="Century Gothic" w:cs="Arial"/>
          <w:sz w:val="18"/>
          <w:lang w:eastAsia="ar-SA"/>
        </w:rPr>
        <w:t xml:space="preserve"> qu’il accepte que l’intermédiaire soit membre du groupement conjoint (</w:t>
      </w:r>
      <w:sdt>
        <w:sdtPr>
          <w:rPr>
            <w:rFonts w:ascii="Century Gothic" w:hAnsi="Century Gothic" w:cs="Arial"/>
            <w:sz w:val="28"/>
            <w:szCs w:val="18"/>
          </w:rPr>
          <w:id w:val="-940364208"/>
          <w14:checkbox>
            <w14:checked w14:val="0"/>
            <w14:checkedState w14:val="2612" w14:font="MS Gothic"/>
            <w14:uncheckedState w14:val="2610" w14:font="MS Gothic"/>
          </w14:checkbox>
        </w:sdtPr>
        <w:sdtEndPr/>
        <w:sdtContent>
          <w:r w:rsidR="00BC4DD5">
            <w:rPr>
              <w:rFonts w:ascii="MS Gothic" w:eastAsia="MS Gothic" w:hAnsi="MS Gothic" w:cs="Arial" w:hint="eastAsia"/>
              <w:sz w:val="28"/>
              <w:szCs w:val="18"/>
            </w:rPr>
            <w:t>☐</w:t>
          </w:r>
        </w:sdtContent>
      </w:sdt>
      <w:r w:rsidR="00BC4DD5" w:rsidRPr="00811AE7">
        <w:rPr>
          <w:rFonts w:ascii="Century Gothic" w:hAnsi="Century Gothic" w:cs="Arial"/>
          <w:sz w:val="18"/>
          <w:lang w:eastAsia="ar-SA"/>
        </w:rPr>
        <w:t xml:space="preserve"> </w:t>
      </w:r>
      <w:r w:rsidR="00BC4DD5" w:rsidRPr="00811AE7">
        <w:rPr>
          <w:rFonts w:ascii="Century Gothic" w:hAnsi="Century Gothic" w:cs="Arial"/>
          <w:b/>
          <w:sz w:val="18"/>
          <w:lang w:eastAsia="ar-SA"/>
        </w:rPr>
        <w:t>OUI</w:t>
      </w:r>
      <w:r w:rsidR="00BC4DD5" w:rsidRPr="00811AE7">
        <w:rPr>
          <w:rFonts w:ascii="Century Gothic" w:hAnsi="Century Gothic" w:cs="Arial"/>
          <w:sz w:val="18"/>
          <w:lang w:eastAsia="ar-SA"/>
        </w:rPr>
        <w:t xml:space="preserve"> / </w:t>
      </w:r>
      <w:sdt>
        <w:sdtPr>
          <w:rPr>
            <w:rFonts w:ascii="Century Gothic" w:hAnsi="Century Gothic" w:cs="Arial"/>
            <w:sz w:val="28"/>
            <w:szCs w:val="18"/>
          </w:rPr>
          <w:id w:val="-1314942536"/>
          <w14:checkbox>
            <w14:checked w14:val="0"/>
            <w14:checkedState w14:val="2612" w14:font="MS Gothic"/>
            <w14:uncheckedState w14:val="2610" w14:font="MS Gothic"/>
          </w14:checkbox>
        </w:sdtPr>
        <w:sdtEndPr/>
        <w:sdtContent>
          <w:r w:rsidR="00BC4DD5">
            <w:rPr>
              <w:rFonts w:ascii="MS Gothic" w:eastAsia="MS Gothic" w:hAnsi="MS Gothic" w:cs="Arial" w:hint="eastAsia"/>
              <w:sz w:val="28"/>
              <w:szCs w:val="18"/>
            </w:rPr>
            <w:t>☐</w:t>
          </w:r>
        </w:sdtContent>
      </w:sdt>
      <w:r w:rsidR="00BC4DD5" w:rsidRPr="00811AE7">
        <w:rPr>
          <w:rFonts w:ascii="Century Gothic" w:hAnsi="Century Gothic" w:cs="Arial"/>
          <w:b/>
          <w:sz w:val="18"/>
          <w:lang w:eastAsia="ar-SA"/>
        </w:rPr>
        <w:t xml:space="preserve"> NON</w:t>
      </w:r>
      <w:r w:rsidR="00BC4DD5" w:rsidRPr="00811AE7">
        <w:rPr>
          <w:rFonts w:ascii="Century Gothic" w:hAnsi="Century Gothic" w:cs="Arial"/>
          <w:sz w:val="18"/>
          <w:lang w:eastAsia="ar-SA"/>
        </w:rPr>
        <w:t>) et dans l’affirmative mandataire du groupement (</w:t>
      </w:r>
      <w:sdt>
        <w:sdtPr>
          <w:rPr>
            <w:rFonts w:ascii="Century Gothic" w:hAnsi="Century Gothic" w:cs="Arial"/>
            <w:sz w:val="28"/>
            <w:szCs w:val="18"/>
          </w:rPr>
          <w:id w:val="293029532"/>
          <w14:checkbox>
            <w14:checked w14:val="0"/>
            <w14:checkedState w14:val="2612" w14:font="MS Gothic"/>
            <w14:uncheckedState w14:val="2610" w14:font="MS Gothic"/>
          </w14:checkbox>
        </w:sdtPr>
        <w:sdtEndPr/>
        <w:sdtContent>
          <w:r w:rsidR="00BC4DD5">
            <w:rPr>
              <w:rFonts w:ascii="MS Gothic" w:eastAsia="MS Gothic" w:hAnsi="MS Gothic" w:cs="Arial" w:hint="eastAsia"/>
              <w:sz w:val="28"/>
              <w:szCs w:val="18"/>
            </w:rPr>
            <w:t>☐</w:t>
          </w:r>
        </w:sdtContent>
      </w:sdt>
      <w:r w:rsidR="00BC4DD5" w:rsidRPr="00811AE7">
        <w:rPr>
          <w:rFonts w:ascii="Century Gothic" w:hAnsi="Century Gothic" w:cs="Arial"/>
          <w:sz w:val="18"/>
          <w:lang w:eastAsia="ar-SA"/>
        </w:rPr>
        <w:t xml:space="preserve"> </w:t>
      </w:r>
      <w:r w:rsidR="00BC4DD5" w:rsidRPr="00811AE7">
        <w:rPr>
          <w:rFonts w:ascii="Century Gothic" w:hAnsi="Century Gothic" w:cs="Arial"/>
          <w:b/>
          <w:sz w:val="18"/>
          <w:lang w:eastAsia="ar-SA"/>
        </w:rPr>
        <w:t>OUI</w:t>
      </w:r>
      <w:r w:rsidR="00BC4DD5" w:rsidRPr="00811AE7">
        <w:rPr>
          <w:rFonts w:ascii="Century Gothic" w:hAnsi="Century Gothic" w:cs="Arial"/>
          <w:sz w:val="18"/>
          <w:lang w:eastAsia="ar-SA"/>
        </w:rPr>
        <w:t xml:space="preserve"> / </w:t>
      </w:r>
      <w:sdt>
        <w:sdtPr>
          <w:rPr>
            <w:rFonts w:ascii="Century Gothic" w:hAnsi="Century Gothic" w:cs="Arial"/>
            <w:sz w:val="28"/>
            <w:szCs w:val="18"/>
          </w:rPr>
          <w:id w:val="53050999"/>
          <w14:checkbox>
            <w14:checked w14:val="0"/>
            <w14:checkedState w14:val="2612" w14:font="MS Gothic"/>
            <w14:uncheckedState w14:val="2610" w14:font="MS Gothic"/>
          </w14:checkbox>
        </w:sdtPr>
        <w:sdtEndPr/>
        <w:sdtContent>
          <w:r w:rsidR="00BC4DD5">
            <w:rPr>
              <w:rFonts w:ascii="MS Gothic" w:eastAsia="MS Gothic" w:hAnsi="MS Gothic" w:cs="Arial" w:hint="eastAsia"/>
              <w:sz w:val="28"/>
              <w:szCs w:val="18"/>
            </w:rPr>
            <w:t>☐</w:t>
          </w:r>
        </w:sdtContent>
      </w:sdt>
      <w:r w:rsidR="00BC4DD5" w:rsidRPr="00811AE7">
        <w:rPr>
          <w:rFonts w:ascii="Century Gothic" w:hAnsi="Century Gothic" w:cs="Arial"/>
          <w:sz w:val="18"/>
          <w:lang w:eastAsia="ar-SA"/>
        </w:rPr>
        <w:t xml:space="preserve"> </w:t>
      </w:r>
      <w:r w:rsidR="00BC4DD5" w:rsidRPr="00811AE7">
        <w:rPr>
          <w:rFonts w:ascii="Century Gothic" w:hAnsi="Century Gothic" w:cs="Arial"/>
          <w:b/>
          <w:sz w:val="18"/>
          <w:lang w:eastAsia="ar-SA"/>
        </w:rPr>
        <w:t>NON</w:t>
      </w:r>
      <w:r w:rsidR="00BC4DD5" w:rsidRPr="00811AE7">
        <w:rPr>
          <w:rFonts w:ascii="Century Gothic" w:hAnsi="Century Gothic" w:cs="Arial"/>
          <w:sz w:val="18"/>
          <w:lang w:eastAsia="ar-SA"/>
        </w:rPr>
        <w:t>) ;</w:t>
      </w:r>
    </w:p>
    <w:p w14:paraId="4B0E7301" w14:textId="77777777" w:rsidR="00BC4DD5" w:rsidRPr="00F9627E" w:rsidRDefault="00BC4DD5" w:rsidP="00BC4DD5">
      <w:pPr>
        <w:widowControl w:val="0"/>
        <w:tabs>
          <w:tab w:val="left" w:pos="2268"/>
        </w:tabs>
        <w:jc w:val="both"/>
        <w:rPr>
          <w:rFonts w:ascii="Century Gothic" w:hAnsi="Century Gothic" w:cs="Arial"/>
          <w:sz w:val="16"/>
          <w:lang w:eastAsia="ar-SA"/>
        </w:rPr>
      </w:pPr>
    </w:p>
    <w:p w14:paraId="045EC482" w14:textId="77777777" w:rsidR="00BC4DD5" w:rsidRPr="00811AE7" w:rsidRDefault="00910243" w:rsidP="00BC4DD5">
      <w:pPr>
        <w:widowControl w:val="0"/>
        <w:tabs>
          <w:tab w:val="left" w:pos="2268"/>
        </w:tabs>
        <w:jc w:val="both"/>
        <w:rPr>
          <w:rFonts w:ascii="Century Gothic" w:hAnsi="Century Gothic" w:cs="Arial"/>
          <w:sz w:val="18"/>
          <w:lang w:eastAsia="ar-SA"/>
        </w:rPr>
      </w:pPr>
      <w:sdt>
        <w:sdtPr>
          <w:rPr>
            <w:rFonts w:ascii="Century Gothic" w:hAnsi="Century Gothic" w:cs="Arial"/>
            <w:sz w:val="28"/>
            <w:szCs w:val="18"/>
          </w:rPr>
          <w:id w:val="1148717897"/>
          <w14:checkbox>
            <w14:checked w14:val="0"/>
            <w14:checkedState w14:val="2612" w14:font="MS Gothic"/>
            <w14:uncheckedState w14:val="2610" w14:font="MS Gothic"/>
          </w14:checkbox>
        </w:sdtPr>
        <w:sdtEndPr/>
        <w:sdtContent>
          <w:r w:rsidR="00BC4DD5">
            <w:rPr>
              <w:rFonts w:ascii="MS Gothic" w:eastAsia="MS Gothic" w:hAnsi="MS Gothic" w:cs="Arial" w:hint="eastAsia"/>
              <w:sz w:val="28"/>
              <w:szCs w:val="18"/>
            </w:rPr>
            <w:t>☐</w:t>
          </w:r>
        </w:sdtContent>
      </w:sdt>
      <w:r w:rsidR="00BC4DD5" w:rsidRPr="00811AE7">
        <w:rPr>
          <w:rFonts w:ascii="Century Gothic" w:hAnsi="Century Gothic" w:cs="Arial"/>
          <w:sz w:val="18"/>
          <w:lang w:eastAsia="ar-SA"/>
        </w:rPr>
        <w:t xml:space="preserve"> qu'au cas où l’offre présentée serait retenue, il donne mandat à l’intermédiaire précité pour l’encaissement des cotisations d’assurance pour son compte.</w:t>
      </w:r>
    </w:p>
    <w:p w14:paraId="42A56C38" w14:textId="77777777" w:rsidR="00BC4DD5" w:rsidRPr="00F9627E" w:rsidRDefault="00BC4DD5" w:rsidP="00BC4DD5">
      <w:pPr>
        <w:widowControl w:val="0"/>
        <w:tabs>
          <w:tab w:val="left" w:pos="2268"/>
        </w:tabs>
        <w:jc w:val="both"/>
        <w:rPr>
          <w:rFonts w:ascii="Century Gothic" w:hAnsi="Century Gothic" w:cs="Arial"/>
          <w:sz w:val="16"/>
          <w:lang w:eastAsia="ar-SA"/>
        </w:rPr>
      </w:pPr>
    </w:p>
    <w:p w14:paraId="5F3574A3" w14:textId="77777777" w:rsidR="00BC4DD5" w:rsidRPr="00811AE7" w:rsidRDefault="00910243" w:rsidP="00BC4DD5">
      <w:pPr>
        <w:widowControl w:val="0"/>
        <w:tabs>
          <w:tab w:val="left" w:pos="2268"/>
        </w:tabs>
        <w:jc w:val="both"/>
        <w:rPr>
          <w:rFonts w:ascii="Century Gothic" w:hAnsi="Century Gothic" w:cs="Arial"/>
          <w:sz w:val="18"/>
          <w:lang w:eastAsia="ar-SA"/>
        </w:rPr>
      </w:pPr>
      <w:sdt>
        <w:sdtPr>
          <w:rPr>
            <w:rFonts w:ascii="Century Gothic" w:hAnsi="Century Gothic" w:cs="Arial"/>
            <w:sz w:val="28"/>
            <w:szCs w:val="18"/>
          </w:rPr>
          <w:id w:val="-2045513199"/>
          <w14:checkbox>
            <w14:checked w14:val="0"/>
            <w14:checkedState w14:val="2612" w14:font="MS Gothic"/>
            <w14:uncheckedState w14:val="2610" w14:font="MS Gothic"/>
          </w14:checkbox>
        </w:sdtPr>
        <w:sdtEndPr/>
        <w:sdtContent>
          <w:r w:rsidR="00BC4DD5">
            <w:rPr>
              <w:rFonts w:ascii="MS Gothic" w:eastAsia="MS Gothic" w:hAnsi="MS Gothic" w:cs="Arial" w:hint="eastAsia"/>
              <w:sz w:val="28"/>
              <w:szCs w:val="18"/>
            </w:rPr>
            <w:t>☐</w:t>
          </w:r>
        </w:sdtContent>
      </w:sdt>
      <w:r w:rsidR="00BC4DD5" w:rsidRPr="00811AE7">
        <w:rPr>
          <w:rFonts w:ascii="Century Gothic" w:hAnsi="Century Gothic" w:cs="Arial"/>
          <w:sz w:val="18"/>
          <w:lang w:eastAsia="ar-SA"/>
        </w:rPr>
        <w:t xml:space="preserve"> qu'au cas où l’offre présentée serait retenue, il donne mandat à l’intermédiaire précité pour le représenter dans le cadre des actes liés à la gestion du contrat et des sinistres.</w:t>
      </w:r>
    </w:p>
    <w:p w14:paraId="20C87852" w14:textId="77777777" w:rsidR="00BC4DD5" w:rsidRPr="009328C7" w:rsidRDefault="00BC4DD5" w:rsidP="00BC4DD5">
      <w:pPr>
        <w:widowControl w:val="0"/>
        <w:jc w:val="both"/>
        <w:rPr>
          <w:rFonts w:ascii="Century Gothic" w:hAnsi="Century Gothic" w:cs="Arial"/>
          <w:sz w:val="20"/>
          <w:szCs w:val="24"/>
          <w:lang w:eastAsia="ar-SA"/>
        </w:rPr>
      </w:pPr>
    </w:p>
    <w:tbl>
      <w:tblPr>
        <w:tblW w:w="1082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273"/>
        <w:gridCol w:w="5554"/>
      </w:tblGrid>
      <w:tr w:rsidR="00BC4DD5" w:rsidRPr="00811AE7" w14:paraId="6E5B2783" w14:textId="77777777">
        <w:trPr>
          <w:trHeight w:val="501"/>
          <w:jc w:val="center"/>
        </w:trPr>
        <w:tc>
          <w:tcPr>
            <w:tcW w:w="10827" w:type="dxa"/>
            <w:gridSpan w:val="2"/>
            <w:vAlign w:val="center"/>
          </w:tcPr>
          <w:p w14:paraId="45BC92DE" w14:textId="04D82B4C" w:rsidR="00BC4DD5" w:rsidRPr="00811AE7" w:rsidRDefault="00BC4DD5">
            <w:pPr>
              <w:widowControl w:val="0"/>
              <w:jc w:val="center"/>
              <w:rPr>
                <w:rFonts w:ascii="Century Gothic" w:hAnsi="Century Gothic" w:cs="Arial"/>
                <w:sz w:val="18"/>
                <w:lang w:eastAsia="ar-SA"/>
              </w:rPr>
            </w:pPr>
            <w:r w:rsidRPr="00811AE7">
              <w:rPr>
                <w:rFonts w:ascii="Century Gothic" w:hAnsi="Century Gothic" w:cs="Arial"/>
                <w:sz w:val="18"/>
                <w:lang w:eastAsia="ar-SA"/>
              </w:rPr>
              <w:t xml:space="preserve">Fait à </w:t>
            </w:r>
            <w:r w:rsidRPr="00D945AD">
              <w:rPr>
                <w:rFonts w:ascii="Century Gothic" w:hAnsi="Century Gothic" w:cs="Arial"/>
                <w:sz w:val="18"/>
                <w:shd w:val="clear" w:color="auto" w:fill="F2F2F2" w:themeFill="background1" w:themeFillShade="F2"/>
                <w:lang w:eastAsia="ar-SA"/>
              </w:rPr>
              <w:tab/>
            </w:r>
            <w:r w:rsidRPr="00D945AD">
              <w:rPr>
                <w:rFonts w:ascii="Century Gothic" w:hAnsi="Century Gothic" w:cs="Arial"/>
                <w:sz w:val="18"/>
                <w:shd w:val="clear" w:color="auto" w:fill="F2F2F2" w:themeFill="background1" w:themeFillShade="F2"/>
                <w:lang w:eastAsia="ar-SA"/>
              </w:rPr>
              <w:tab/>
            </w:r>
            <w:r w:rsidRPr="00D945AD">
              <w:rPr>
                <w:rFonts w:ascii="Century Gothic" w:hAnsi="Century Gothic" w:cs="Arial"/>
                <w:sz w:val="18"/>
                <w:shd w:val="clear" w:color="auto" w:fill="F2F2F2" w:themeFill="background1" w:themeFillShade="F2"/>
                <w:lang w:eastAsia="ar-SA"/>
              </w:rPr>
              <w:tab/>
            </w:r>
            <w:r w:rsidRPr="00D945AD">
              <w:rPr>
                <w:rFonts w:ascii="Century Gothic" w:hAnsi="Century Gothic" w:cs="Arial"/>
                <w:sz w:val="18"/>
                <w:shd w:val="clear" w:color="auto" w:fill="F2F2F2" w:themeFill="background1" w:themeFillShade="F2"/>
                <w:lang w:eastAsia="ar-SA"/>
              </w:rPr>
              <w:tab/>
            </w:r>
            <w:r w:rsidRPr="00D945AD">
              <w:rPr>
                <w:rFonts w:ascii="Century Gothic" w:hAnsi="Century Gothic" w:cs="Arial"/>
                <w:sz w:val="18"/>
                <w:shd w:val="clear" w:color="auto" w:fill="F2F2F2" w:themeFill="background1" w:themeFillShade="F2"/>
                <w:lang w:eastAsia="ar-SA"/>
              </w:rPr>
              <w:tab/>
            </w:r>
            <w:r w:rsidRPr="00D945AD">
              <w:rPr>
                <w:rFonts w:ascii="Century Gothic" w:hAnsi="Century Gothic" w:cs="Arial"/>
                <w:sz w:val="18"/>
                <w:shd w:val="clear" w:color="auto" w:fill="F2F2F2" w:themeFill="background1" w:themeFillShade="F2"/>
                <w:lang w:eastAsia="ar-SA"/>
              </w:rPr>
              <w:tab/>
            </w:r>
            <w:r w:rsidRPr="00811AE7">
              <w:rPr>
                <w:rFonts w:ascii="Century Gothic" w:hAnsi="Century Gothic" w:cs="Arial"/>
                <w:sz w:val="18"/>
                <w:lang w:eastAsia="ar-SA"/>
              </w:rPr>
              <w:t xml:space="preserve">   le  </w:t>
            </w:r>
            <w:r w:rsidRPr="00D945AD">
              <w:rPr>
                <w:rFonts w:ascii="Century Gothic" w:hAnsi="Century Gothic" w:cs="Arial"/>
                <w:sz w:val="18"/>
                <w:shd w:val="clear" w:color="auto" w:fill="F2F2F2" w:themeFill="background1" w:themeFillShade="F2"/>
                <w:lang w:eastAsia="ar-SA"/>
              </w:rPr>
              <w:tab/>
            </w:r>
            <w:r w:rsidRPr="00D945AD">
              <w:rPr>
                <w:rFonts w:ascii="Century Gothic" w:hAnsi="Century Gothic" w:cs="Arial"/>
                <w:sz w:val="18"/>
                <w:shd w:val="clear" w:color="auto" w:fill="F2F2F2" w:themeFill="background1" w:themeFillShade="F2"/>
                <w:lang w:eastAsia="ar-SA"/>
              </w:rPr>
              <w:tab/>
            </w:r>
            <w:r w:rsidRPr="00D945AD">
              <w:rPr>
                <w:rFonts w:ascii="Century Gothic" w:hAnsi="Century Gothic" w:cs="Arial"/>
                <w:sz w:val="18"/>
                <w:shd w:val="clear" w:color="auto" w:fill="F2F2F2" w:themeFill="background1" w:themeFillShade="F2"/>
                <w:lang w:eastAsia="ar-SA"/>
              </w:rPr>
              <w:tab/>
            </w:r>
            <w:r w:rsidRPr="00D945AD">
              <w:rPr>
                <w:rFonts w:ascii="Century Gothic" w:hAnsi="Century Gothic" w:cs="Arial"/>
                <w:sz w:val="18"/>
                <w:shd w:val="clear" w:color="auto" w:fill="F2F2F2" w:themeFill="background1" w:themeFillShade="F2"/>
                <w:lang w:eastAsia="ar-SA"/>
              </w:rPr>
              <w:tab/>
            </w:r>
            <w:r w:rsidRPr="00D945AD">
              <w:rPr>
                <w:rFonts w:ascii="Century Gothic" w:hAnsi="Century Gothic" w:cs="Arial"/>
                <w:sz w:val="18"/>
                <w:shd w:val="clear" w:color="auto" w:fill="F2F2F2" w:themeFill="background1" w:themeFillShade="F2"/>
                <w:lang w:eastAsia="ar-SA"/>
              </w:rPr>
              <w:tab/>
            </w:r>
            <w:r w:rsidRPr="00D945AD">
              <w:rPr>
                <w:rFonts w:ascii="Century Gothic" w:hAnsi="Century Gothic" w:cs="Arial"/>
                <w:sz w:val="18"/>
                <w:shd w:val="clear" w:color="auto" w:fill="F2F2F2" w:themeFill="background1" w:themeFillShade="F2"/>
                <w:lang w:eastAsia="ar-SA"/>
              </w:rPr>
              <w:tab/>
            </w:r>
            <w:r w:rsidRPr="00811AE7">
              <w:rPr>
                <w:rFonts w:ascii="Century Gothic" w:hAnsi="Century Gothic" w:cs="Arial"/>
                <w:sz w:val="18"/>
                <w:lang w:eastAsia="ar-SA"/>
              </w:rPr>
              <w:t>20</w:t>
            </w:r>
            <w:r>
              <w:rPr>
                <w:rFonts w:ascii="Century Gothic" w:hAnsi="Century Gothic" w:cs="Arial"/>
                <w:sz w:val="18"/>
                <w:lang w:eastAsia="ar-SA"/>
              </w:rPr>
              <w:t>2</w:t>
            </w:r>
            <w:r w:rsidR="00030885">
              <w:rPr>
                <w:rFonts w:ascii="Century Gothic" w:hAnsi="Century Gothic" w:cs="Arial"/>
                <w:sz w:val="18"/>
                <w:lang w:eastAsia="ar-SA"/>
              </w:rPr>
              <w:t>6</w:t>
            </w:r>
          </w:p>
        </w:tc>
      </w:tr>
      <w:tr w:rsidR="00BC4DD5" w:rsidRPr="00811AE7" w14:paraId="39B54B52" w14:textId="77777777">
        <w:trPr>
          <w:trHeight w:val="2477"/>
          <w:jc w:val="center"/>
        </w:trPr>
        <w:tc>
          <w:tcPr>
            <w:tcW w:w="5273" w:type="dxa"/>
          </w:tcPr>
          <w:p w14:paraId="3A07B6C4" w14:textId="77777777" w:rsidR="00BC4DD5" w:rsidRPr="00811AE7" w:rsidRDefault="00BC4DD5">
            <w:pPr>
              <w:widowControl w:val="0"/>
              <w:jc w:val="both"/>
              <w:rPr>
                <w:rFonts w:ascii="Century Gothic" w:hAnsi="Century Gothic" w:cs="Arial"/>
                <w:sz w:val="18"/>
                <w:lang w:eastAsia="ar-SA"/>
              </w:rPr>
            </w:pPr>
            <w:r w:rsidRPr="00811AE7">
              <w:rPr>
                <w:rFonts w:ascii="Century Gothic" w:hAnsi="Century Gothic" w:cs="Arial"/>
                <w:sz w:val="18"/>
                <w:lang w:eastAsia="ar-SA"/>
              </w:rPr>
              <w:t xml:space="preserve">Nom et fonction du signataire </w:t>
            </w:r>
            <w:r w:rsidRPr="00811AE7">
              <w:rPr>
                <w:rFonts w:ascii="Century Gothic" w:hAnsi="Century Gothic" w:cs="Arial"/>
                <w:b/>
                <w:sz w:val="18"/>
                <w:u w:val="single"/>
                <w:lang w:eastAsia="ar-SA"/>
              </w:rPr>
              <w:t>pour le porteur de risque</w:t>
            </w:r>
            <w:r w:rsidRPr="00811AE7">
              <w:rPr>
                <w:rFonts w:ascii="Century Gothic" w:hAnsi="Century Gothic" w:cs="Arial"/>
                <w:sz w:val="18"/>
                <w:lang w:eastAsia="ar-SA"/>
              </w:rPr>
              <w:t xml:space="preserve"> : </w:t>
            </w:r>
          </w:p>
          <w:p w14:paraId="54FB3F84" w14:textId="77777777" w:rsidR="00BC4DD5" w:rsidRPr="00811AE7" w:rsidRDefault="00BC4DD5">
            <w:pPr>
              <w:widowControl w:val="0"/>
              <w:jc w:val="both"/>
              <w:rPr>
                <w:rFonts w:ascii="Century Gothic" w:hAnsi="Century Gothic" w:cs="Arial"/>
                <w:sz w:val="12"/>
                <w:szCs w:val="12"/>
                <w:lang w:eastAsia="ar-SA"/>
              </w:rPr>
            </w:pPr>
          </w:p>
          <w:p w14:paraId="45C07B47" w14:textId="77777777" w:rsidR="00BC4DD5" w:rsidRPr="00811AE7" w:rsidRDefault="00BC4DD5">
            <w:pPr>
              <w:widowControl w:val="0"/>
              <w:jc w:val="both"/>
              <w:rPr>
                <w:rFonts w:ascii="Century Gothic" w:hAnsi="Century Gothic" w:cs="Arial"/>
                <w:sz w:val="12"/>
                <w:szCs w:val="12"/>
                <w:lang w:eastAsia="ar-SA"/>
              </w:rPr>
            </w:pPr>
          </w:p>
          <w:p w14:paraId="044621D9" w14:textId="77777777" w:rsidR="00BC4DD5" w:rsidRDefault="00BC4DD5">
            <w:pPr>
              <w:widowControl w:val="0"/>
              <w:jc w:val="both"/>
              <w:rPr>
                <w:rFonts w:ascii="Century Gothic" w:hAnsi="Century Gothic" w:cs="Arial"/>
                <w:sz w:val="12"/>
                <w:szCs w:val="12"/>
                <w:lang w:eastAsia="ar-SA"/>
              </w:rPr>
            </w:pPr>
          </w:p>
          <w:p w14:paraId="118D2726" w14:textId="77777777" w:rsidR="00BC4DD5" w:rsidRPr="00811AE7" w:rsidRDefault="00BC4DD5">
            <w:pPr>
              <w:widowControl w:val="0"/>
              <w:jc w:val="both"/>
              <w:rPr>
                <w:rFonts w:ascii="Century Gothic" w:hAnsi="Century Gothic" w:cs="Arial"/>
                <w:sz w:val="12"/>
                <w:szCs w:val="12"/>
                <w:lang w:eastAsia="ar-SA"/>
              </w:rPr>
            </w:pPr>
          </w:p>
          <w:p w14:paraId="6F23A1D0" w14:textId="77777777" w:rsidR="00BC4DD5" w:rsidRPr="00D945AD" w:rsidRDefault="00BC4DD5">
            <w:pPr>
              <w:widowControl w:val="0"/>
              <w:jc w:val="both"/>
              <w:rPr>
                <w:rFonts w:ascii="Century Gothic" w:hAnsi="Century Gothic" w:cs="Arial"/>
                <w:sz w:val="14"/>
                <w:lang w:eastAsia="ar-SA"/>
              </w:rPr>
            </w:pPr>
            <w:r w:rsidRPr="00811AE7">
              <w:rPr>
                <w:rFonts w:ascii="Century Gothic" w:hAnsi="Century Gothic" w:cs="Arial"/>
                <w:sz w:val="14"/>
                <w:lang w:eastAsia="ar-SA"/>
              </w:rPr>
              <w:t xml:space="preserve">Signature du mandant : </w:t>
            </w:r>
          </w:p>
        </w:tc>
        <w:tc>
          <w:tcPr>
            <w:tcW w:w="5554" w:type="dxa"/>
          </w:tcPr>
          <w:p w14:paraId="45038D91" w14:textId="77777777" w:rsidR="00BC4DD5" w:rsidRPr="00811AE7" w:rsidRDefault="00BC4DD5">
            <w:pPr>
              <w:widowControl w:val="0"/>
              <w:jc w:val="both"/>
              <w:rPr>
                <w:rFonts w:ascii="Century Gothic" w:hAnsi="Century Gothic" w:cs="Arial"/>
                <w:sz w:val="18"/>
                <w:lang w:eastAsia="ar-SA"/>
              </w:rPr>
            </w:pPr>
            <w:r w:rsidRPr="00811AE7">
              <w:rPr>
                <w:rFonts w:ascii="Century Gothic" w:hAnsi="Century Gothic" w:cs="Arial"/>
                <w:sz w:val="18"/>
                <w:lang w:eastAsia="ar-SA"/>
              </w:rPr>
              <w:t xml:space="preserve">Nom et fonction du signataire </w:t>
            </w:r>
            <w:r w:rsidRPr="00811AE7">
              <w:rPr>
                <w:rFonts w:ascii="Century Gothic" w:hAnsi="Century Gothic" w:cs="Arial"/>
                <w:b/>
                <w:sz w:val="18"/>
                <w:u w:val="single"/>
                <w:lang w:eastAsia="ar-SA"/>
              </w:rPr>
              <w:t>pour l’intermédiaire</w:t>
            </w:r>
            <w:r w:rsidRPr="00811AE7">
              <w:rPr>
                <w:rFonts w:ascii="Century Gothic" w:hAnsi="Century Gothic" w:cs="Arial"/>
                <w:sz w:val="18"/>
                <w:lang w:eastAsia="ar-SA"/>
              </w:rPr>
              <w:t xml:space="preserve"> : </w:t>
            </w:r>
          </w:p>
          <w:p w14:paraId="345AC7D2" w14:textId="77777777" w:rsidR="00BC4DD5" w:rsidRPr="00811AE7" w:rsidRDefault="00BC4DD5">
            <w:pPr>
              <w:widowControl w:val="0"/>
              <w:jc w:val="both"/>
              <w:rPr>
                <w:rFonts w:ascii="Century Gothic" w:hAnsi="Century Gothic" w:cs="Arial"/>
                <w:sz w:val="12"/>
                <w:szCs w:val="12"/>
                <w:lang w:eastAsia="ar-SA"/>
              </w:rPr>
            </w:pPr>
          </w:p>
          <w:p w14:paraId="19B09C75" w14:textId="77777777" w:rsidR="00BC4DD5" w:rsidRPr="00811AE7" w:rsidRDefault="00BC4DD5">
            <w:pPr>
              <w:widowControl w:val="0"/>
              <w:jc w:val="both"/>
              <w:rPr>
                <w:rFonts w:ascii="Century Gothic" w:hAnsi="Century Gothic" w:cs="Arial"/>
                <w:sz w:val="12"/>
                <w:szCs w:val="12"/>
                <w:lang w:eastAsia="ar-SA"/>
              </w:rPr>
            </w:pPr>
          </w:p>
          <w:p w14:paraId="276EEDD3" w14:textId="77777777" w:rsidR="00BC4DD5" w:rsidRDefault="00BC4DD5">
            <w:pPr>
              <w:widowControl w:val="0"/>
              <w:jc w:val="both"/>
              <w:rPr>
                <w:rFonts w:ascii="Century Gothic" w:hAnsi="Century Gothic" w:cs="Arial"/>
                <w:sz w:val="12"/>
                <w:szCs w:val="12"/>
                <w:lang w:eastAsia="ar-SA"/>
              </w:rPr>
            </w:pPr>
          </w:p>
          <w:p w14:paraId="65A68FC4" w14:textId="77777777" w:rsidR="00BC4DD5" w:rsidRPr="00811AE7" w:rsidRDefault="00BC4DD5">
            <w:pPr>
              <w:widowControl w:val="0"/>
              <w:jc w:val="both"/>
              <w:rPr>
                <w:rFonts w:ascii="Century Gothic" w:hAnsi="Century Gothic" w:cs="Arial"/>
                <w:sz w:val="12"/>
                <w:szCs w:val="12"/>
                <w:lang w:eastAsia="ar-SA"/>
              </w:rPr>
            </w:pPr>
          </w:p>
          <w:p w14:paraId="41E6436C" w14:textId="77777777" w:rsidR="00BC4DD5" w:rsidRPr="00D945AD" w:rsidRDefault="00BC4DD5">
            <w:pPr>
              <w:widowControl w:val="0"/>
              <w:jc w:val="both"/>
              <w:rPr>
                <w:rFonts w:ascii="Century Gothic" w:hAnsi="Century Gothic" w:cs="Arial"/>
                <w:sz w:val="14"/>
                <w:lang w:eastAsia="ar-SA"/>
              </w:rPr>
            </w:pPr>
            <w:r w:rsidRPr="00811AE7">
              <w:rPr>
                <w:rFonts w:ascii="Century Gothic" w:hAnsi="Century Gothic" w:cs="Arial"/>
                <w:sz w:val="14"/>
                <w:lang w:eastAsia="ar-SA"/>
              </w:rPr>
              <w:t xml:space="preserve">Signature du mandataire : </w:t>
            </w:r>
          </w:p>
        </w:tc>
      </w:tr>
      <w:tr w:rsidR="00BC4DD5" w:rsidRPr="00811AE7" w14:paraId="48276F14" w14:textId="77777777">
        <w:trPr>
          <w:trHeight w:val="558"/>
          <w:jc w:val="center"/>
        </w:trPr>
        <w:tc>
          <w:tcPr>
            <w:tcW w:w="10827" w:type="dxa"/>
            <w:gridSpan w:val="2"/>
            <w:vAlign w:val="center"/>
          </w:tcPr>
          <w:p w14:paraId="7B174E65" w14:textId="77777777" w:rsidR="00BC4DD5" w:rsidRPr="00811AE7" w:rsidRDefault="00BC4DD5">
            <w:pPr>
              <w:jc w:val="center"/>
              <w:rPr>
                <w:rFonts w:ascii="Century Gothic" w:hAnsi="Century Gothic" w:cs="Arial"/>
                <w:sz w:val="18"/>
                <w:lang w:eastAsia="ar-SA"/>
              </w:rPr>
            </w:pPr>
            <w:r w:rsidRPr="00811AE7">
              <w:rPr>
                <w:rFonts w:ascii="Century Gothic" w:hAnsi="Century Gothic" w:cs="Arial"/>
                <w:bCs/>
                <w:sz w:val="16"/>
              </w:rPr>
              <w:t xml:space="preserve">La fourniture de ce mandat sous forme originale n’est pas obligatoire au stade de la candidature. </w:t>
            </w:r>
            <w:r>
              <w:rPr>
                <w:rFonts w:ascii="Century Gothic" w:hAnsi="Century Gothic" w:cs="Arial"/>
                <w:bCs/>
                <w:sz w:val="16"/>
              </w:rPr>
              <w:t xml:space="preserve">Il pourra être exigé </w:t>
            </w:r>
            <w:r w:rsidRPr="00811AE7">
              <w:rPr>
                <w:rFonts w:ascii="Century Gothic" w:hAnsi="Century Gothic" w:cs="Arial"/>
                <w:bCs/>
                <w:sz w:val="16"/>
              </w:rPr>
              <w:t>de façon originale avant toute notification du marché.</w:t>
            </w:r>
          </w:p>
        </w:tc>
      </w:tr>
      <w:bookmarkEnd w:id="82"/>
    </w:tbl>
    <w:p w14:paraId="2BDD2BCE" w14:textId="6F35F6C2" w:rsidR="00BC4DD5" w:rsidRDefault="00BC4DD5" w:rsidP="00BC4DD5">
      <w:pPr>
        <w:rPr>
          <w:rFonts w:ascii="Century Gothic" w:hAnsi="Century Gothic" w:cs="Arial"/>
          <w:color w:val="FFFFFF"/>
          <w:sz w:val="16"/>
          <w:szCs w:val="10"/>
          <w:lang w:eastAsia="ar-SA"/>
        </w:rPr>
      </w:pPr>
    </w:p>
    <w:p w14:paraId="66156333" w14:textId="77777777" w:rsidR="00283324" w:rsidRDefault="00283324" w:rsidP="00BC4DD5">
      <w:pPr>
        <w:rPr>
          <w:rFonts w:ascii="Century Gothic" w:hAnsi="Century Gothic" w:cs="Arial"/>
          <w:color w:val="FFFFFF"/>
          <w:sz w:val="16"/>
          <w:szCs w:val="10"/>
          <w:lang w:eastAsia="ar-SA"/>
        </w:rPr>
      </w:pPr>
    </w:p>
    <w:bookmarkEnd w:id="81"/>
    <w:p w14:paraId="2C73EF9C" w14:textId="77777777" w:rsidR="00283324" w:rsidRDefault="00283324" w:rsidP="00BC4DD5">
      <w:pPr>
        <w:rPr>
          <w:rFonts w:ascii="Century Gothic" w:hAnsi="Century Gothic" w:cs="Arial"/>
          <w:color w:val="FFFFFF"/>
          <w:sz w:val="16"/>
          <w:szCs w:val="10"/>
          <w:lang w:eastAsia="ar-SA"/>
        </w:rPr>
      </w:pPr>
    </w:p>
    <w:sectPr w:rsidR="00283324" w:rsidSect="009F1F0F">
      <w:footerReference w:type="default" r:id="rId12"/>
      <w:footerReference w:type="first" r:id="rId13"/>
      <w:type w:val="continuous"/>
      <w:pgSz w:w="11907" w:h="16840" w:code="9"/>
      <w:pgMar w:top="567" w:right="567" w:bottom="567" w:left="567" w:header="454" w:footer="45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EF498" w14:textId="77777777" w:rsidR="00ED312A" w:rsidRDefault="00ED312A">
      <w:r>
        <w:separator/>
      </w:r>
    </w:p>
  </w:endnote>
  <w:endnote w:type="continuationSeparator" w:id="0">
    <w:p w14:paraId="610091F8" w14:textId="77777777" w:rsidR="00ED312A" w:rsidRDefault="00ED3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9317030"/>
      <w:docPartObj>
        <w:docPartGallery w:val="Page Numbers (Bottom of Page)"/>
        <w:docPartUnique/>
      </w:docPartObj>
    </w:sdtPr>
    <w:sdtEndPr>
      <w:rPr>
        <w:rFonts w:ascii="Century Gothic" w:hAnsi="Century Gothic"/>
        <w:sz w:val="16"/>
        <w:szCs w:val="16"/>
      </w:rPr>
    </w:sdtEndPr>
    <w:sdtContent>
      <w:sdt>
        <w:sdtPr>
          <w:rPr>
            <w:rFonts w:ascii="Century Gothic" w:hAnsi="Century Gothic"/>
            <w:sz w:val="16"/>
            <w:szCs w:val="16"/>
          </w:rPr>
          <w:id w:val="-1690213907"/>
          <w:docPartObj>
            <w:docPartGallery w:val="Page Numbers (Top of Page)"/>
            <w:docPartUnique/>
          </w:docPartObj>
        </w:sdtPr>
        <w:sdtEndPr/>
        <w:sdtContent>
          <w:p w14:paraId="3FE6B5B2" w14:textId="0CD883DB" w:rsidR="00FD2141" w:rsidRPr="009F1F0F" w:rsidRDefault="00910243" w:rsidP="009F1F0F">
            <w:pPr>
              <w:pStyle w:val="Pieddepage"/>
              <w:rPr>
                <w:rStyle w:val="Numrodepage"/>
                <w:rFonts w:ascii="Century Gothic" w:hAnsi="Century Gothic"/>
                <w:sz w:val="16"/>
                <w:szCs w:val="16"/>
              </w:rPr>
            </w:pPr>
            <w:sdt>
              <w:sdtPr>
                <w:id w:val="-911083399"/>
                <w:docPartObj>
                  <w:docPartGallery w:val="Page Numbers (Bottom of Page)"/>
                  <w:docPartUnique/>
                </w:docPartObj>
              </w:sdtPr>
              <w:sdtEndPr>
                <w:rPr>
                  <w:rFonts w:ascii="Century Gothic" w:hAnsi="Century Gothic"/>
                  <w:sz w:val="16"/>
                  <w:szCs w:val="16"/>
                </w:rPr>
              </w:sdtEndPr>
              <w:sdtContent>
                <w:sdt>
                  <w:sdtPr>
                    <w:rPr>
                      <w:rFonts w:ascii="Century Gothic" w:hAnsi="Century Gothic"/>
                      <w:sz w:val="16"/>
                      <w:szCs w:val="16"/>
                    </w:rPr>
                    <w:id w:val="-1575268018"/>
                    <w:docPartObj>
                      <w:docPartGallery w:val="Page Numbers (Top of Page)"/>
                      <w:docPartUnique/>
                    </w:docPartObj>
                  </w:sdtPr>
                  <w:sdtEndPr/>
                  <w:sdtContent>
                    <w:r w:rsidR="009F1F0F">
                      <w:rPr>
                        <w:rFonts w:ascii="Century Gothic" w:hAnsi="Century Gothic"/>
                        <w:sz w:val="16"/>
                        <w:szCs w:val="16"/>
                      </w:rPr>
                      <w:t xml:space="preserve">Règlement de consultation - </w:t>
                    </w:r>
                    <w:r w:rsidR="00E572A5">
                      <w:rPr>
                        <w:rFonts w:ascii="Century Gothic" w:hAnsi="Century Gothic"/>
                        <w:sz w:val="16"/>
                        <w:szCs w:val="16"/>
                      </w:rPr>
                      <w:t>A</w:t>
                    </w:r>
                    <w:r w:rsidR="009F1F0F">
                      <w:rPr>
                        <w:rFonts w:ascii="Century Gothic" w:hAnsi="Century Gothic"/>
                        <w:sz w:val="16"/>
                        <w:szCs w:val="16"/>
                      </w:rPr>
                      <w:t>ssurances 202</w:t>
                    </w:r>
                    <w:r w:rsidR="00030885">
                      <w:rPr>
                        <w:rFonts w:ascii="Century Gothic" w:hAnsi="Century Gothic"/>
                        <w:sz w:val="16"/>
                        <w:szCs w:val="16"/>
                      </w:rPr>
                      <w:t>6</w:t>
                    </w:r>
                    <w:r w:rsidR="009F1F0F">
                      <w:rPr>
                        <w:rFonts w:ascii="Century Gothic" w:hAnsi="Century Gothic"/>
                        <w:sz w:val="16"/>
                        <w:szCs w:val="16"/>
                      </w:rPr>
                      <w:t xml:space="preserve"> </w:t>
                    </w:r>
                    <w:r w:rsidR="0039661F">
                      <w:rPr>
                        <w:rFonts w:ascii="Century Gothic" w:hAnsi="Century Gothic"/>
                        <w:sz w:val="16"/>
                        <w:szCs w:val="16"/>
                      </w:rPr>
                      <w:tab/>
                    </w:r>
                    <w:r w:rsidR="0039661F">
                      <w:rPr>
                        <w:rFonts w:ascii="Century Gothic" w:hAnsi="Century Gothic"/>
                        <w:sz w:val="16"/>
                        <w:szCs w:val="16"/>
                      </w:rPr>
                      <w:tab/>
                    </w:r>
                    <w:r w:rsidR="009F1F0F">
                      <w:rPr>
                        <w:rFonts w:ascii="Century Gothic" w:hAnsi="Century Gothic"/>
                        <w:sz w:val="16"/>
                        <w:szCs w:val="16"/>
                      </w:rPr>
                      <w:tab/>
                    </w:r>
                    <w:r w:rsidR="009F1F0F" w:rsidRPr="00921D3C">
                      <w:rPr>
                        <w:rFonts w:ascii="Century Gothic" w:hAnsi="Century Gothic"/>
                        <w:sz w:val="16"/>
                        <w:szCs w:val="16"/>
                      </w:rPr>
                      <w:t xml:space="preserve">Page </w:t>
                    </w:r>
                    <w:r w:rsidR="009F1F0F" w:rsidRPr="00921D3C">
                      <w:rPr>
                        <w:rFonts w:ascii="Century Gothic" w:hAnsi="Century Gothic"/>
                        <w:b/>
                        <w:bCs/>
                        <w:sz w:val="16"/>
                        <w:szCs w:val="16"/>
                      </w:rPr>
                      <w:fldChar w:fldCharType="begin"/>
                    </w:r>
                    <w:r w:rsidR="009F1F0F" w:rsidRPr="00921D3C">
                      <w:rPr>
                        <w:rFonts w:ascii="Century Gothic" w:hAnsi="Century Gothic"/>
                        <w:b/>
                        <w:bCs/>
                        <w:sz w:val="16"/>
                        <w:szCs w:val="16"/>
                      </w:rPr>
                      <w:instrText>PAGE</w:instrText>
                    </w:r>
                    <w:r w:rsidR="009F1F0F" w:rsidRPr="00921D3C">
                      <w:rPr>
                        <w:rFonts w:ascii="Century Gothic" w:hAnsi="Century Gothic"/>
                        <w:b/>
                        <w:bCs/>
                        <w:sz w:val="16"/>
                        <w:szCs w:val="16"/>
                      </w:rPr>
                      <w:fldChar w:fldCharType="separate"/>
                    </w:r>
                    <w:r w:rsidR="009F1F0F">
                      <w:rPr>
                        <w:rFonts w:ascii="Century Gothic" w:hAnsi="Century Gothic"/>
                        <w:b/>
                        <w:bCs/>
                        <w:sz w:val="16"/>
                        <w:szCs w:val="16"/>
                      </w:rPr>
                      <w:t>7</w:t>
                    </w:r>
                    <w:r w:rsidR="009F1F0F" w:rsidRPr="00921D3C">
                      <w:rPr>
                        <w:rFonts w:ascii="Century Gothic" w:hAnsi="Century Gothic"/>
                        <w:b/>
                        <w:bCs/>
                        <w:sz w:val="16"/>
                        <w:szCs w:val="16"/>
                      </w:rPr>
                      <w:fldChar w:fldCharType="end"/>
                    </w:r>
                    <w:r w:rsidR="009F1F0F" w:rsidRPr="00921D3C">
                      <w:rPr>
                        <w:rFonts w:ascii="Century Gothic" w:hAnsi="Century Gothic"/>
                        <w:sz w:val="16"/>
                        <w:szCs w:val="16"/>
                      </w:rPr>
                      <w:t xml:space="preserve"> sur </w:t>
                    </w:r>
                    <w:r w:rsidR="009F1F0F" w:rsidRPr="00921D3C">
                      <w:rPr>
                        <w:rFonts w:ascii="Century Gothic" w:hAnsi="Century Gothic"/>
                        <w:b/>
                        <w:bCs/>
                        <w:sz w:val="16"/>
                        <w:szCs w:val="16"/>
                      </w:rPr>
                      <w:fldChar w:fldCharType="begin"/>
                    </w:r>
                    <w:r w:rsidR="009F1F0F" w:rsidRPr="00921D3C">
                      <w:rPr>
                        <w:rFonts w:ascii="Century Gothic" w:hAnsi="Century Gothic"/>
                        <w:b/>
                        <w:bCs/>
                        <w:sz w:val="16"/>
                        <w:szCs w:val="16"/>
                      </w:rPr>
                      <w:instrText>NUMPAGES</w:instrText>
                    </w:r>
                    <w:r w:rsidR="009F1F0F" w:rsidRPr="00921D3C">
                      <w:rPr>
                        <w:rFonts w:ascii="Century Gothic" w:hAnsi="Century Gothic"/>
                        <w:b/>
                        <w:bCs/>
                        <w:sz w:val="16"/>
                        <w:szCs w:val="16"/>
                      </w:rPr>
                      <w:fldChar w:fldCharType="separate"/>
                    </w:r>
                    <w:r w:rsidR="009F1F0F">
                      <w:rPr>
                        <w:rFonts w:ascii="Century Gothic" w:hAnsi="Century Gothic"/>
                        <w:b/>
                        <w:bCs/>
                        <w:sz w:val="16"/>
                        <w:szCs w:val="16"/>
                      </w:rPr>
                      <w:t>15</w:t>
                    </w:r>
                    <w:r w:rsidR="009F1F0F" w:rsidRPr="00921D3C">
                      <w:rPr>
                        <w:rFonts w:ascii="Century Gothic" w:hAnsi="Century Gothic"/>
                        <w:b/>
                        <w:bCs/>
                        <w:sz w:val="16"/>
                        <w:szCs w:val="16"/>
                      </w:rPr>
                      <w:fldChar w:fldCharType="end"/>
                    </w:r>
                  </w:sdtContent>
                </w:sdt>
              </w:sdtContent>
            </w:sdt>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71D46" w14:textId="6D6493D7" w:rsidR="00CD5167" w:rsidRPr="00481862" w:rsidRDefault="00910243" w:rsidP="00CD5167">
    <w:pPr>
      <w:pStyle w:val="Pieddepage"/>
      <w:rPr>
        <w:rFonts w:ascii="Century Gothic" w:hAnsi="Century Gothic"/>
        <w:sz w:val="16"/>
        <w:szCs w:val="16"/>
      </w:rPr>
    </w:pPr>
    <w:sdt>
      <w:sdtPr>
        <w:id w:val="-1744792167"/>
        <w:docPartObj>
          <w:docPartGallery w:val="Page Numbers (Bottom of Page)"/>
          <w:docPartUnique/>
        </w:docPartObj>
      </w:sdtPr>
      <w:sdtEndPr>
        <w:rPr>
          <w:rFonts w:ascii="Century Gothic" w:hAnsi="Century Gothic"/>
          <w:sz w:val="16"/>
          <w:szCs w:val="16"/>
        </w:rPr>
      </w:sdtEndPr>
      <w:sdtContent>
        <w:sdt>
          <w:sdtPr>
            <w:rPr>
              <w:rFonts w:ascii="Century Gothic" w:hAnsi="Century Gothic"/>
              <w:sz w:val="16"/>
              <w:szCs w:val="16"/>
            </w:rPr>
            <w:id w:val="-2046666085"/>
            <w:docPartObj>
              <w:docPartGallery w:val="Page Numbers (Top of Page)"/>
              <w:docPartUnique/>
            </w:docPartObj>
          </w:sdtPr>
          <w:sdtEndPr/>
          <w:sdtContent>
            <w:r w:rsidR="00CD5167">
              <w:rPr>
                <w:rFonts w:ascii="Century Gothic" w:hAnsi="Century Gothic"/>
                <w:sz w:val="16"/>
                <w:szCs w:val="16"/>
              </w:rPr>
              <w:t xml:space="preserve">Règlement de consultation MAPA – assurances 2022 / </w:t>
            </w:r>
            <w:r w:rsidR="00CD5167" w:rsidRPr="00CD5167">
              <w:rPr>
                <w:rFonts w:ascii="Century Gothic" w:hAnsi="Century Gothic"/>
                <w:color w:val="00B0F0"/>
                <w:sz w:val="16"/>
                <w:szCs w:val="16"/>
              </w:rPr>
              <w:t>xxxxxxxxxx</w:t>
            </w:r>
            <w:r w:rsidR="00CD5167">
              <w:rPr>
                <w:rFonts w:ascii="Century Gothic" w:hAnsi="Century Gothic"/>
                <w:sz w:val="16"/>
                <w:szCs w:val="16"/>
              </w:rPr>
              <w:tab/>
            </w:r>
            <w:r w:rsidR="00CD5167" w:rsidRPr="00921D3C">
              <w:rPr>
                <w:rFonts w:ascii="Century Gothic" w:hAnsi="Century Gothic"/>
                <w:sz w:val="16"/>
                <w:szCs w:val="16"/>
              </w:rPr>
              <w:t xml:space="preserve">Page </w:t>
            </w:r>
            <w:r w:rsidR="00CD5167" w:rsidRPr="00921D3C">
              <w:rPr>
                <w:rFonts w:ascii="Century Gothic" w:hAnsi="Century Gothic"/>
                <w:b/>
                <w:bCs/>
                <w:sz w:val="16"/>
                <w:szCs w:val="16"/>
              </w:rPr>
              <w:fldChar w:fldCharType="begin"/>
            </w:r>
            <w:r w:rsidR="00CD5167" w:rsidRPr="00921D3C">
              <w:rPr>
                <w:rFonts w:ascii="Century Gothic" w:hAnsi="Century Gothic"/>
                <w:b/>
                <w:bCs/>
                <w:sz w:val="16"/>
                <w:szCs w:val="16"/>
              </w:rPr>
              <w:instrText>PAGE</w:instrText>
            </w:r>
            <w:r w:rsidR="00CD5167" w:rsidRPr="00921D3C">
              <w:rPr>
                <w:rFonts w:ascii="Century Gothic" w:hAnsi="Century Gothic"/>
                <w:b/>
                <w:bCs/>
                <w:sz w:val="16"/>
                <w:szCs w:val="16"/>
              </w:rPr>
              <w:fldChar w:fldCharType="separate"/>
            </w:r>
            <w:r w:rsidR="00CD5167">
              <w:rPr>
                <w:rFonts w:ascii="Century Gothic" w:hAnsi="Century Gothic"/>
                <w:b/>
                <w:bCs/>
                <w:sz w:val="16"/>
                <w:szCs w:val="16"/>
              </w:rPr>
              <w:t>1</w:t>
            </w:r>
            <w:r w:rsidR="00CD5167" w:rsidRPr="00921D3C">
              <w:rPr>
                <w:rFonts w:ascii="Century Gothic" w:hAnsi="Century Gothic"/>
                <w:b/>
                <w:bCs/>
                <w:sz w:val="16"/>
                <w:szCs w:val="16"/>
              </w:rPr>
              <w:fldChar w:fldCharType="end"/>
            </w:r>
            <w:r w:rsidR="00CD5167" w:rsidRPr="00921D3C">
              <w:rPr>
                <w:rFonts w:ascii="Century Gothic" w:hAnsi="Century Gothic"/>
                <w:sz w:val="16"/>
                <w:szCs w:val="16"/>
              </w:rPr>
              <w:t xml:space="preserve"> sur </w:t>
            </w:r>
            <w:r w:rsidR="00CD5167" w:rsidRPr="00921D3C">
              <w:rPr>
                <w:rFonts w:ascii="Century Gothic" w:hAnsi="Century Gothic"/>
                <w:b/>
                <w:bCs/>
                <w:sz w:val="16"/>
                <w:szCs w:val="16"/>
              </w:rPr>
              <w:fldChar w:fldCharType="begin"/>
            </w:r>
            <w:r w:rsidR="00CD5167" w:rsidRPr="00921D3C">
              <w:rPr>
                <w:rFonts w:ascii="Century Gothic" w:hAnsi="Century Gothic"/>
                <w:b/>
                <w:bCs/>
                <w:sz w:val="16"/>
                <w:szCs w:val="16"/>
              </w:rPr>
              <w:instrText>NUMPAGES</w:instrText>
            </w:r>
            <w:r w:rsidR="00CD5167" w:rsidRPr="00921D3C">
              <w:rPr>
                <w:rFonts w:ascii="Century Gothic" w:hAnsi="Century Gothic"/>
                <w:b/>
                <w:bCs/>
                <w:sz w:val="16"/>
                <w:szCs w:val="16"/>
              </w:rPr>
              <w:fldChar w:fldCharType="separate"/>
            </w:r>
            <w:r w:rsidR="00CD5167">
              <w:rPr>
                <w:rFonts w:ascii="Century Gothic" w:hAnsi="Century Gothic"/>
                <w:b/>
                <w:bCs/>
                <w:sz w:val="16"/>
                <w:szCs w:val="16"/>
              </w:rPr>
              <w:t>14</w:t>
            </w:r>
            <w:r w:rsidR="00CD5167" w:rsidRPr="00921D3C">
              <w:rPr>
                <w:rFonts w:ascii="Century Gothic" w:hAnsi="Century Gothic"/>
                <w:b/>
                <w:bCs/>
                <w:sz w:val="16"/>
                <w:szCs w:val="16"/>
              </w:rPr>
              <w:fldChar w:fldCharType="end"/>
            </w:r>
          </w:sdtContent>
        </w:sdt>
      </w:sdtContent>
    </w:sdt>
  </w:p>
  <w:p w14:paraId="5DE916C8" w14:textId="07AAC945" w:rsidR="00FD2141" w:rsidRPr="003F1FA8" w:rsidRDefault="00FD2141">
    <w:pPr>
      <w:pStyle w:val="Pieddepage"/>
      <w:rPr>
        <w:rFonts w:ascii="Century Gothic" w:hAnsi="Century Gothic" w:cs="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80156" w14:textId="77777777" w:rsidR="00ED312A" w:rsidRDefault="00ED312A">
      <w:r>
        <w:separator/>
      </w:r>
    </w:p>
  </w:footnote>
  <w:footnote w:type="continuationSeparator" w:id="0">
    <w:p w14:paraId="1E494A35" w14:textId="77777777" w:rsidR="00ED312A" w:rsidRDefault="00ED31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numFmt w:val="bullet"/>
      <w:lvlText w:val="-"/>
      <w:lvlJc w:val="left"/>
      <w:pPr>
        <w:tabs>
          <w:tab w:val="num" w:pos="720"/>
        </w:tabs>
        <w:ind w:left="720" w:hanging="360"/>
      </w:pPr>
      <w:rPr>
        <w:rFonts w:ascii="Times New Roman" w:hAnsi="Times New Roman"/>
      </w:rPr>
    </w:lvl>
  </w:abstractNum>
  <w:abstractNum w:abstractNumId="1" w15:restartNumberingAfterBreak="0">
    <w:nsid w:val="00000003"/>
    <w:multiLevelType w:val="singleLevel"/>
    <w:tmpl w:val="00000003"/>
    <w:name w:val="WW8Num7"/>
    <w:lvl w:ilvl="0">
      <w:start w:val="1"/>
      <w:numFmt w:val="bullet"/>
      <w:lvlText w:val=""/>
      <w:lvlJc w:val="left"/>
      <w:pPr>
        <w:tabs>
          <w:tab w:val="num" w:pos="360"/>
        </w:tabs>
        <w:ind w:left="360" w:hanging="360"/>
      </w:pPr>
      <w:rPr>
        <w:rFonts w:ascii="Symbol" w:hAnsi="Symbol"/>
        <w:b w:val="0"/>
        <w:i w:val="0"/>
      </w:rPr>
    </w:lvl>
  </w:abstractNum>
  <w:abstractNum w:abstractNumId="2"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OpenSymbol" w:hAnsi="OpenSymbol" w:cs="Times New Roman"/>
      </w:rPr>
    </w:lvl>
  </w:abstractNum>
  <w:abstractNum w:abstractNumId="3" w15:restartNumberingAfterBreak="0">
    <w:nsid w:val="00000009"/>
    <w:multiLevelType w:val="multilevel"/>
    <w:tmpl w:val="00000009"/>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A2B3D17"/>
    <w:multiLevelType w:val="hybridMultilevel"/>
    <w:tmpl w:val="46769EFE"/>
    <w:lvl w:ilvl="0" w:tplc="3ACE4E9C">
      <w:numFmt w:val="bullet"/>
      <w:lvlText w:val="-"/>
      <w:lvlJc w:val="left"/>
      <w:pPr>
        <w:ind w:left="927" w:hanging="360"/>
      </w:pPr>
      <w:rPr>
        <w:rFonts w:ascii="Calibri" w:eastAsia="Calibri" w:hAnsi="Calibri" w:cs="Calibri"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5" w15:restartNumberingAfterBreak="0">
    <w:nsid w:val="19B2664C"/>
    <w:multiLevelType w:val="hybridMultilevel"/>
    <w:tmpl w:val="8FD8B410"/>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E1E0BD7"/>
    <w:multiLevelType w:val="multilevel"/>
    <w:tmpl w:val="3F84F622"/>
    <w:lvl w:ilvl="0">
      <w:start w:val="1"/>
      <w:numFmt w:val="decimal"/>
      <w:pStyle w:val="RedaliaTitre1"/>
      <w:suff w:val="space"/>
      <w:lvlText w:val="%1."/>
      <w:lvlJc w:val="left"/>
      <w:pPr>
        <w:ind w:left="644" w:hanging="360"/>
      </w:pPr>
      <w:rPr>
        <w:rFonts w:cs="Times New Roman" w:hint="default"/>
      </w:rPr>
    </w:lvl>
    <w:lvl w:ilvl="1">
      <w:start w:val="1"/>
      <w:numFmt w:val="decimal"/>
      <w:pStyle w:val="RedaliaTitre2"/>
      <w:suff w:val="space"/>
      <w:lvlText w:val="%1.%2"/>
      <w:lvlJc w:val="left"/>
      <w:pPr>
        <w:ind w:left="502" w:hanging="360"/>
      </w:pPr>
      <w:rPr>
        <w:rFonts w:cs="Times New Roman" w:hint="default"/>
      </w:rPr>
    </w:lvl>
    <w:lvl w:ilvl="2">
      <w:start w:val="1"/>
      <w:numFmt w:val="decimal"/>
      <w:pStyle w:val="RedaliaTitre3"/>
      <w:suff w:val="space"/>
      <w:lvlText w:val="%1.%2.%3"/>
      <w:lvlJc w:val="left"/>
      <w:pPr>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7" w15:restartNumberingAfterBreak="0">
    <w:nsid w:val="1E531F79"/>
    <w:multiLevelType w:val="hybridMultilevel"/>
    <w:tmpl w:val="F5C424DC"/>
    <w:lvl w:ilvl="0" w:tplc="8FFAF4A4">
      <w:start w:val="1"/>
      <w:numFmt w:val="bullet"/>
      <w:lvlText w:val="-"/>
      <w:lvlJc w:val="left"/>
      <w:pPr>
        <w:ind w:left="720" w:hanging="360"/>
      </w:pPr>
      <w:rPr>
        <w:rFonts w:ascii="Century Gothic" w:eastAsia="Times New Roman" w:hAnsi="Century Gothic"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FC502ED"/>
    <w:multiLevelType w:val="hybridMultilevel"/>
    <w:tmpl w:val="CB8652C6"/>
    <w:lvl w:ilvl="0" w:tplc="A9B63B78">
      <w:start w:val="3"/>
      <w:numFmt w:val="bullet"/>
      <w:lvlText w:val="-"/>
      <w:lvlJc w:val="left"/>
      <w:pPr>
        <w:ind w:left="1080" w:hanging="360"/>
      </w:pPr>
      <w:rPr>
        <w:rFonts w:ascii="Arial" w:eastAsia="Times New Roman" w:hAnsi="Arial" w:cs="Arial" w:hint="default"/>
        <w:b/>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15:restartNumberingAfterBreak="0">
    <w:nsid w:val="2BCB4951"/>
    <w:multiLevelType w:val="hybridMultilevel"/>
    <w:tmpl w:val="F46A2058"/>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BB0073B"/>
    <w:multiLevelType w:val="hybridMultilevel"/>
    <w:tmpl w:val="00A2B9CA"/>
    <w:lvl w:ilvl="0" w:tplc="A9247DD0">
      <w:start w:val="2"/>
      <w:numFmt w:val="bullet"/>
      <w:lvlText w:val="-"/>
      <w:lvlJc w:val="left"/>
      <w:pPr>
        <w:ind w:left="720" w:hanging="360"/>
      </w:pPr>
      <w:rPr>
        <w:rFonts w:ascii="Arial" w:eastAsia="Times New Roman" w:hAnsi="Arial" w:cs="Arial" w:hint="default"/>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45F67C7"/>
    <w:multiLevelType w:val="multilevel"/>
    <w:tmpl w:val="08AE3E04"/>
    <w:styleLink w:val="WWNum38"/>
    <w:lvl w:ilvl="0">
      <w:numFmt w:val="bullet"/>
      <w:lvlText w:val="-"/>
      <w:lvlJc w:val="left"/>
      <w:pPr>
        <w:ind w:left="720" w:hanging="360"/>
      </w:pPr>
      <w:rPr>
        <w:rFonts w:ascii="Arial" w:eastAsia="Times New Roman" w:hAnsi="Arial" w:cs="Arial"/>
        <w:u w:val="none"/>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34169828">
    <w:abstractNumId w:val="6"/>
  </w:num>
  <w:num w:numId="2" w16cid:durableId="1341539588">
    <w:abstractNumId w:val="8"/>
  </w:num>
  <w:num w:numId="3" w16cid:durableId="1760178126">
    <w:abstractNumId w:val="10"/>
  </w:num>
  <w:num w:numId="4" w16cid:durableId="1215700211">
    <w:abstractNumId w:val="11"/>
  </w:num>
  <w:num w:numId="5" w16cid:durableId="1356734487">
    <w:abstractNumId w:val="4"/>
  </w:num>
  <w:num w:numId="6" w16cid:durableId="762261045">
    <w:abstractNumId w:val="7"/>
  </w:num>
  <w:num w:numId="7" w16cid:durableId="428504678">
    <w:abstractNumId w:val="9"/>
  </w:num>
  <w:num w:numId="8" w16cid:durableId="938760053">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075"/>
    <w:rsid w:val="00007E78"/>
    <w:rsid w:val="00010164"/>
    <w:rsid w:val="00015F16"/>
    <w:rsid w:val="00020302"/>
    <w:rsid w:val="00021FC6"/>
    <w:rsid w:val="000269AF"/>
    <w:rsid w:val="000269E1"/>
    <w:rsid w:val="00030885"/>
    <w:rsid w:val="00030DB7"/>
    <w:rsid w:val="000314BC"/>
    <w:rsid w:val="00031936"/>
    <w:rsid w:val="00033261"/>
    <w:rsid w:val="00033902"/>
    <w:rsid w:val="00041FBF"/>
    <w:rsid w:val="0004286E"/>
    <w:rsid w:val="0004492E"/>
    <w:rsid w:val="00053278"/>
    <w:rsid w:val="00053E7D"/>
    <w:rsid w:val="0005497C"/>
    <w:rsid w:val="00055A06"/>
    <w:rsid w:val="00057084"/>
    <w:rsid w:val="0006089C"/>
    <w:rsid w:val="000612F4"/>
    <w:rsid w:val="000706E6"/>
    <w:rsid w:val="00071346"/>
    <w:rsid w:val="000736D4"/>
    <w:rsid w:val="00074BD8"/>
    <w:rsid w:val="00077006"/>
    <w:rsid w:val="00080442"/>
    <w:rsid w:val="00081D9F"/>
    <w:rsid w:val="00082A9A"/>
    <w:rsid w:val="000879FE"/>
    <w:rsid w:val="00087AF1"/>
    <w:rsid w:val="00091E00"/>
    <w:rsid w:val="000929D4"/>
    <w:rsid w:val="00095169"/>
    <w:rsid w:val="00097D03"/>
    <w:rsid w:val="000A4598"/>
    <w:rsid w:val="000A50EE"/>
    <w:rsid w:val="000A74CB"/>
    <w:rsid w:val="000B2F00"/>
    <w:rsid w:val="000B3325"/>
    <w:rsid w:val="000B3637"/>
    <w:rsid w:val="000B4F0B"/>
    <w:rsid w:val="000B572C"/>
    <w:rsid w:val="000B6F26"/>
    <w:rsid w:val="000C02DC"/>
    <w:rsid w:val="000C0DDE"/>
    <w:rsid w:val="000C2C28"/>
    <w:rsid w:val="000C7DDA"/>
    <w:rsid w:val="000D25C2"/>
    <w:rsid w:val="000D4EC1"/>
    <w:rsid w:val="000D4EEA"/>
    <w:rsid w:val="000E064E"/>
    <w:rsid w:val="000E7115"/>
    <w:rsid w:val="000E7644"/>
    <w:rsid w:val="000F20E0"/>
    <w:rsid w:val="000F5600"/>
    <w:rsid w:val="00103B71"/>
    <w:rsid w:val="0010470B"/>
    <w:rsid w:val="00104A40"/>
    <w:rsid w:val="00110B63"/>
    <w:rsid w:val="00110F11"/>
    <w:rsid w:val="00116919"/>
    <w:rsid w:val="00117632"/>
    <w:rsid w:val="001207A0"/>
    <w:rsid w:val="001226C5"/>
    <w:rsid w:val="00122C56"/>
    <w:rsid w:val="001246AC"/>
    <w:rsid w:val="00133CB3"/>
    <w:rsid w:val="00134240"/>
    <w:rsid w:val="0013523F"/>
    <w:rsid w:val="001374FA"/>
    <w:rsid w:val="0014057A"/>
    <w:rsid w:val="001454C4"/>
    <w:rsid w:val="00146B08"/>
    <w:rsid w:val="001471FD"/>
    <w:rsid w:val="00150971"/>
    <w:rsid w:val="0015194E"/>
    <w:rsid w:val="00152F01"/>
    <w:rsid w:val="0015612D"/>
    <w:rsid w:val="00157569"/>
    <w:rsid w:val="00157581"/>
    <w:rsid w:val="00160F55"/>
    <w:rsid w:val="00163F1E"/>
    <w:rsid w:val="00164104"/>
    <w:rsid w:val="00164CA8"/>
    <w:rsid w:val="00164EB1"/>
    <w:rsid w:val="00166F28"/>
    <w:rsid w:val="00171461"/>
    <w:rsid w:val="0017215A"/>
    <w:rsid w:val="001724EB"/>
    <w:rsid w:val="00172A5F"/>
    <w:rsid w:val="00173628"/>
    <w:rsid w:val="00174422"/>
    <w:rsid w:val="00184660"/>
    <w:rsid w:val="00186768"/>
    <w:rsid w:val="00186FF8"/>
    <w:rsid w:val="001907C8"/>
    <w:rsid w:val="00193896"/>
    <w:rsid w:val="0019493D"/>
    <w:rsid w:val="001A0B83"/>
    <w:rsid w:val="001A458D"/>
    <w:rsid w:val="001A54D6"/>
    <w:rsid w:val="001A5C24"/>
    <w:rsid w:val="001A60DC"/>
    <w:rsid w:val="001B020E"/>
    <w:rsid w:val="001B07A8"/>
    <w:rsid w:val="001B180E"/>
    <w:rsid w:val="001B21BE"/>
    <w:rsid w:val="001B33C0"/>
    <w:rsid w:val="001B3C9D"/>
    <w:rsid w:val="001B4225"/>
    <w:rsid w:val="001B5AA3"/>
    <w:rsid w:val="001B6EA6"/>
    <w:rsid w:val="001C08B0"/>
    <w:rsid w:val="001C0943"/>
    <w:rsid w:val="001C0F7D"/>
    <w:rsid w:val="001C1D1C"/>
    <w:rsid w:val="001C2D3E"/>
    <w:rsid w:val="001C630F"/>
    <w:rsid w:val="001D1391"/>
    <w:rsid w:val="001D19AD"/>
    <w:rsid w:val="001D3B8D"/>
    <w:rsid w:val="001D48B9"/>
    <w:rsid w:val="001D5D7A"/>
    <w:rsid w:val="001D7165"/>
    <w:rsid w:val="001E1377"/>
    <w:rsid w:val="001E1802"/>
    <w:rsid w:val="001E1F9A"/>
    <w:rsid w:val="001F3E85"/>
    <w:rsid w:val="001F4745"/>
    <w:rsid w:val="00204B69"/>
    <w:rsid w:val="00206147"/>
    <w:rsid w:val="002071C1"/>
    <w:rsid w:val="00207DB5"/>
    <w:rsid w:val="00210091"/>
    <w:rsid w:val="00210A23"/>
    <w:rsid w:val="00211EC3"/>
    <w:rsid w:val="002130DF"/>
    <w:rsid w:val="002151EE"/>
    <w:rsid w:val="00215C08"/>
    <w:rsid w:val="00215DE2"/>
    <w:rsid w:val="00217D37"/>
    <w:rsid w:val="00217F01"/>
    <w:rsid w:val="00220F74"/>
    <w:rsid w:val="00221AC5"/>
    <w:rsid w:val="00222280"/>
    <w:rsid w:val="002230A4"/>
    <w:rsid w:val="00224E18"/>
    <w:rsid w:val="00226FA8"/>
    <w:rsid w:val="00230B03"/>
    <w:rsid w:val="00230F35"/>
    <w:rsid w:val="002328D8"/>
    <w:rsid w:val="002334F1"/>
    <w:rsid w:val="00233561"/>
    <w:rsid w:val="0023368E"/>
    <w:rsid w:val="00233B6C"/>
    <w:rsid w:val="00235289"/>
    <w:rsid w:val="00235C9F"/>
    <w:rsid w:val="00237A50"/>
    <w:rsid w:val="00241619"/>
    <w:rsid w:val="00250957"/>
    <w:rsid w:val="00250E37"/>
    <w:rsid w:val="00251D93"/>
    <w:rsid w:val="002534D6"/>
    <w:rsid w:val="00254B37"/>
    <w:rsid w:val="00254BC3"/>
    <w:rsid w:val="00255BB5"/>
    <w:rsid w:val="00262480"/>
    <w:rsid w:val="002627A0"/>
    <w:rsid w:val="002628E6"/>
    <w:rsid w:val="00263510"/>
    <w:rsid w:val="0026384B"/>
    <w:rsid w:val="00266644"/>
    <w:rsid w:val="00267591"/>
    <w:rsid w:val="00271CEA"/>
    <w:rsid w:val="00276057"/>
    <w:rsid w:val="002770E7"/>
    <w:rsid w:val="002773DF"/>
    <w:rsid w:val="00281744"/>
    <w:rsid w:val="00283324"/>
    <w:rsid w:val="00283649"/>
    <w:rsid w:val="00284CB2"/>
    <w:rsid w:val="00284D4C"/>
    <w:rsid w:val="00284EF9"/>
    <w:rsid w:val="00286ECB"/>
    <w:rsid w:val="00287424"/>
    <w:rsid w:val="0028782A"/>
    <w:rsid w:val="0029185C"/>
    <w:rsid w:val="00295A9B"/>
    <w:rsid w:val="00295D9B"/>
    <w:rsid w:val="002A0EBE"/>
    <w:rsid w:val="002A2D5A"/>
    <w:rsid w:val="002A7840"/>
    <w:rsid w:val="002B2021"/>
    <w:rsid w:val="002B4BF1"/>
    <w:rsid w:val="002B5A38"/>
    <w:rsid w:val="002B6052"/>
    <w:rsid w:val="002C3783"/>
    <w:rsid w:val="002C4DEB"/>
    <w:rsid w:val="002C5D64"/>
    <w:rsid w:val="002D1D68"/>
    <w:rsid w:val="002D24EF"/>
    <w:rsid w:val="002D480C"/>
    <w:rsid w:val="002D5819"/>
    <w:rsid w:val="002D6787"/>
    <w:rsid w:val="002D71D5"/>
    <w:rsid w:val="002E08B3"/>
    <w:rsid w:val="002E3075"/>
    <w:rsid w:val="002E3E85"/>
    <w:rsid w:val="002E3F0A"/>
    <w:rsid w:val="002E5333"/>
    <w:rsid w:val="002F327C"/>
    <w:rsid w:val="002F5F6C"/>
    <w:rsid w:val="00302114"/>
    <w:rsid w:val="00306FA0"/>
    <w:rsid w:val="00307D23"/>
    <w:rsid w:val="00322A55"/>
    <w:rsid w:val="00325FEB"/>
    <w:rsid w:val="00342728"/>
    <w:rsid w:val="003443D5"/>
    <w:rsid w:val="00345188"/>
    <w:rsid w:val="00345781"/>
    <w:rsid w:val="003466C8"/>
    <w:rsid w:val="00351319"/>
    <w:rsid w:val="00351BBF"/>
    <w:rsid w:val="003520DC"/>
    <w:rsid w:val="0035371F"/>
    <w:rsid w:val="003623BA"/>
    <w:rsid w:val="00363243"/>
    <w:rsid w:val="00363DEE"/>
    <w:rsid w:val="003646B4"/>
    <w:rsid w:val="00364864"/>
    <w:rsid w:val="003675D5"/>
    <w:rsid w:val="0037064A"/>
    <w:rsid w:val="00370E3E"/>
    <w:rsid w:val="00373D2C"/>
    <w:rsid w:val="0037615B"/>
    <w:rsid w:val="0038045C"/>
    <w:rsid w:val="00381E25"/>
    <w:rsid w:val="00381FF0"/>
    <w:rsid w:val="00383063"/>
    <w:rsid w:val="00385313"/>
    <w:rsid w:val="003908C9"/>
    <w:rsid w:val="00390BA4"/>
    <w:rsid w:val="0039247D"/>
    <w:rsid w:val="003928DF"/>
    <w:rsid w:val="00393B08"/>
    <w:rsid w:val="0039651F"/>
    <w:rsid w:val="0039661F"/>
    <w:rsid w:val="0039780D"/>
    <w:rsid w:val="003A05E6"/>
    <w:rsid w:val="003A377E"/>
    <w:rsid w:val="003A5F81"/>
    <w:rsid w:val="003A6B09"/>
    <w:rsid w:val="003B4B58"/>
    <w:rsid w:val="003B4E5A"/>
    <w:rsid w:val="003B5534"/>
    <w:rsid w:val="003B5930"/>
    <w:rsid w:val="003C2EFE"/>
    <w:rsid w:val="003C4783"/>
    <w:rsid w:val="003C5EAF"/>
    <w:rsid w:val="003C69A6"/>
    <w:rsid w:val="003C7C9A"/>
    <w:rsid w:val="003D2621"/>
    <w:rsid w:val="003E012E"/>
    <w:rsid w:val="003E2327"/>
    <w:rsid w:val="003E3DF2"/>
    <w:rsid w:val="003E6A7F"/>
    <w:rsid w:val="003F0FE2"/>
    <w:rsid w:val="003F1FA8"/>
    <w:rsid w:val="003F2314"/>
    <w:rsid w:val="003F3D18"/>
    <w:rsid w:val="003F693D"/>
    <w:rsid w:val="003F7D56"/>
    <w:rsid w:val="003F7EF2"/>
    <w:rsid w:val="00403EF8"/>
    <w:rsid w:val="00405180"/>
    <w:rsid w:val="004065C2"/>
    <w:rsid w:val="00407A48"/>
    <w:rsid w:val="00413E47"/>
    <w:rsid w:val="00415DDF"/>
    <w:rsid w:val="00416930"/>
    <w:rsid w:val="00416B33"/>
    <w:rsid w:val="00416DEA"/>
    <w:rsid w:val="004210CB"/>
    <w:rsid w:val="0042266C"/>
    <w:rsid w:val="00424D23"/>
    <w:rsid w:val="00425938"/>
    <w:rsid w:val="00426C36"/>
    <w:rsid w:val="004320ED"/>
    <w:rsid w:val="00434D0C"/>
    <w:rsid w:val="00437109"/>
    <w:rsid w:val="00437CCD"/>
    <w:rsid w:val="00442252"/>
    <w:rsid w:val="004422AC"/>
    <w:rsid w:val="00443688"/>
    <w:rsid w:val="00446607"/>
    <w:rsid w:val="00455FF2"/>
    <w:rsid w:val="00457828"/>
    <w:rsid w:val="004578B9"/>
    <w:rsid w:val="0045793A"/>
    <w:rsid w:val="00460F43"/>
    <w:rsid w:val="004644EC"/>
    <w:rsid w:val="00464E03"/>
    <w:rsid w:val="00465087"/>
    <w:rsid w:val="0046646B"/>
    <w:rsid w:val="00466A5A"/>
    <w:rsid w:val="00467E42"/>
    <w:rsid w:val="00471473"/>
    <w:rsid w:val="00474283"/>
    <w:rsid w:val="00476A42"/>
    <w:rsid w:val="00476F7B"/>
    <w:rsid w:val="004773A6"/>
    <w:rsid w:val="0048032C"/>
    <w:rsid w:val="004810C7"/>
    <w:rsid w:val="00482342"/>
    <w:rsid w:val="0048287D"/>
    <w:rsid w:val="00482C50"/>
    <w:rsid w:val="0048401A"/>
    <w:rsid w:val="00485165"/>
    <w:rsid w:val="0048578D"/>
    <w:rsid w:val="00492448"/>
    <w:rsid w:val="00494D08"/>
    <w:rsid w:val="004A0D01"/>
    <w:rsid w:val="004A1515"/>
    <w:rsid w:val="004A23F8"/>
    <w:rsid w:val="004A33E5"/>
    <w:rsid w:val="004A3442"/>
    <w:rsid w:val="004A3EE7"/>
    <w:rsid w:val="004A4636"/>
    <w:rsid w:val="004A4926"/>
    <w:rsid w:val="004A5F49"/>
    <w:rsid w:val="004A7FE4"/>
    <w:rsid w:val="004B085D"/>
    <w:rsid w:val="004B6A59"/>
    <w:rsid w:val="004B7E15"/>
    <w:rsid w:val="004C05B6"/>
    <w:rsid w:val="004C1D99"/>
    <w:rsid w:val="004C2D2A"/>
    <w:rsid w:val="004C3ED1"/>
    <w:rsid w:val="004D15D9"/>
    <w:rsid w:val="004D1997"/>
    <w:rsid w:val="004D1F6A"/>
    <w:rsid w:val="004D43FD"/>
    <w:rsid w:val="004E0576"/>
    <w:rsid w:val="004E3389"/>
    <w:rsid w:val="004E45B7"/>
    <w:rsid w:val="004E7B69"/>
    <w:rsid w:val="004F4D42"/>
    <w:rsid w:val="004F758E"/>
    <w:rsid w:val="004F7EE8"/>
    <w:rsid w:val="00500F21"/>
    <w:rsid w:val="00501ACD"/>
    <w:rsid w:val="00501BE4"/>
    <w:rsid w:val="005028E5"/>
    <w:rsid w:val="00502EFD"/>
    <w:rsid w:val="00505EB1"/>
    <w:rsid w:val="005065E2"/>
    <w:rsid w:val="00506842"/>
    <w:rsid w:val="00513145"/>
    <w:rsid w:val="0051337A"/>
    <w:rsid w:val="0051343A"/>
    <w:rsid w:val="00513BF7"/>
    <w:rsid w:val="00515797"/>
    <w:rsid w:val="00515D3B"/>
    <w:rsid w:val="00516878"/>
    <w:rsid w:val="00521934"/>
    <w:rsid w:val="005224AA"/>
    <w:rsid w:val="00522C47"/>
    <w:rsid w:val="00522C9B"/>
    <w:rsid w:val="00530919"/>
    <w:rsid w:val="00530C03"/>
    <w:rsid w:val="00533F8A"/>
    <w:rsid w:val="00533FE5"/>
    <w:rsid w:val="00535A73"/>
    <w:rsid w:val="00535C43"/>
    <w:rsid w:val="0054059A"/>
    <w:rsid w:val="00540F57"/>
    <w:rsid w:val="00541299"/>
    <w:rsid w:val="00541E28"/>
    <w:rsid w:val="005420E6"/>
    <w:rsid w:val="00542580"/>
    <w:rsid w:val="005441B7"/>
    <w:rsid w:val="0054448E"/>
    <w:rsid w:val="005461BD"/>
    <w:rsid w:val="00551831"/>
    <w:rsid w:val="00552A0D"/>
    <w:rsid w:val="00553CAD"/>
    <w:rsid w:val="00555447"/>
    <w:rsid w:val="00561D36"/>
    <w:rsid w:val="005653AE"/>
    <w:rsid w:val="005654A1"/>
    <w:rsid w:val="00566464"/>
    <w:rsid w:val="0056670F"/>
    <w:rsid w:val="00566C5A"/>
    <w:rsid w:val="00570B1D"/>
    <w:rsid w:val="00570CB3"/>
    <w:rsid w:val="00571E7C"/>
    <w:rsid w:val="0057242B"/>
    <w:rsid w:val="005734C7"/>
    <w:rsid w:val="005765AD"/>
    <w:rsid w:val="005829AB"/>
    <w:rsid w:val="00586C04"/>
    <w:rsid w:val="0058705B"/>
    <w:rsid w:val="0058742B"/>
    <w:rsid w:val="005875A1"/>
    <w:rsid w:val="00593246"/>
    <w:rsid w:val="00594038"/>
    <w:rsid w:val="005A29AD"/>
    <w:rsid w:val="005A372A"/>
    <w:rsid w:val="005A5BEB"/>
    <w:rsid w:val="005A5DD0"/>
    <w:rsid w:val="005A6DD3"/>
    <w:rsid w:val="005A7729"/>
    <w:rsid w:val="005A7CB3"/>
    <w:rsid w:val="005A7D3C"/>
    <w:rsid w:val="005B1D0C"/>
    <w:rsid w:val="005B4D4D"/>
    <w:rsid w:val="005B5B76"/>
    <w:rsid w:val="005B72C4"/>
    <w:rsid w:val="005C140E"/>
    <w:rsid w:val="005C55B1"/>
    <w:rsid w:val="005C5FE7"/>
    <w:rsid w:val="005C62C7"/>
    <w:rsid w:val="005D01AA"/>
    <w:rsid w:val="005D52A0"/>
    <w:rsid w:val="005D636D"/>
    <w:rsid w:val="005D6950"/>
    <w:rsid w:val="005D69D3"/>
    <w:rsid w:val="005E1718"/>
    <w:rsid w:val="005E5B9E"/>
    <w:rsid w:val="005E5F11"/>
    <w:rsid w:val="005E6192"/>
    <w:rsid w:val="005F1FC6"/>
    <w:rsid w:val="005F723A"/>
    <w:rsid w:val="006012FC"/>
    <w:rsid w:val="00601655"/>
    <w:rsid w:val="006034D2"/>
    <w:rsid w:val="00605CB3"/>
    <w:rsid w:val="006076D7"/>
    <w:rsid w:val="00612531"/>
    <w:rsid w:val="00613E57"/>
    <w:rsid w:val="00615FA6"/>
    <w:rsid w:val="006172E8"/>
    <w:rsid w:val="00622AB0"/>
    <w:rsid w:val="00622ECE"/>
    <w:rsid w:val="0062321B"/>
    <w:rsid w:val="006246FE"/>
    <w:rsid w:val="00626B63"/>
    <w:rsid w:val="006317F8"/>
    <w:rsid w:val="00631853"/>
    <w:rsid w:val="00631E9A"/>
    <w:rsid w:val="0063567D"/>
    <w:rsid w:val="00635CE4"/>
    <w:rsid w:val="0064034E"/>
    <w:rsid w:val="006405E8"/>
    <w:rsid w:val="00640A15"/>
    <w:rsid w:val="006421C1"/>
    <w:rsid w:val="0064251F"/>
    <w:rsid w:val="00643291"/>
    <w:rsid w:val="00646B4C"/>
    <w:rsid w:val="00646CA7"/>
    <w:rsid w:val="0065559E"/>
    <w:rsid w:val="00655849"/>
    <w:rsid w:val="00656B23"/>
    <w:rsid w:val="00656F61"/>
    <w:rsid w:val="00662592"/>
    <w:rsid w:val="00662BB0"/>
    <w:rsid w:val="00663382"/>
    <w:rsid w:val="00664D19"/>
    <w:rsid w:val="006652FB"/>
    <w:rsid w:val="00666823"/>
    <w:rsid w:val="00666E64"/>
    <w:rsid w:val="00667E4B"/>
    <w:rsid w:val="00670E49"/>
    <w:rsid w:val="006723BF"/>
    <w:rsid w:val="00672C3B"/>
    <w:rsid w:val="00676EA7"/>
    <w:rsid w:val="00677954"/>
    <w:rsid w:val="00680312"/>
    <w:rsid w:val="006806E1"/>
    <w:rsid w:val="00683E07"/>
    <w:rsid w:val="0068470D"/>
    <w:rsid w:val="00684CAB"/>
    <w:rsid w:val="006853E2"/>
    <w:rsid w:val="00686AF0"/>
    <w:rsid w:val="006876E2"/>
    <w:rsid w:val="00690217"/>
    <w:rsid w:val="00695A22"/>
    <w:rsid w:val="00697184"/>
    <w:rsid w:val="00697A0C"/>
    <w:rsid w:val="006A00B0"/>
    <w:rsid w:val="006A1424"/>
    <w:rsid w:val="006A285B"/>
    <w:rsid w:val="006A4ABD"/>
    <w:rsid w:val="006A6454"/>
    <w:rsid w:val="006A6C63"/>
    <w:rsid w:val="006B0D78"/>
    <w:rsid w:val="006B1429"/>
    <w:rsid w:val="006B322C"/>
    <w:rsid w:val="006B3D6A"/>
    <w:rsid w:val="006B5DC8"/>
    <w:rsid w:val="006C049D"/>
    <w:rsid w:val="006C259E"/>
    <w:rsid w:val="006C2E2B"/>
    <w:rsid w:val="006C64D7"/>
    <w:rsid w:val="006D2C8E"/>
    <w:rsid w:val="006D54F7"/>
    <w:rsid w:val="006D6D94"/>
    <w:rsid w:val="006D6F60"/>
    <w:rsid w:val="006D7197"/>
    <w:rsid w:val="006E729F"/>
    <w:rsid w:val="006E76B5"/>
    <w:rsid w:val="006E79B9"/>
    <w:rsid w:val="006F1BE0"/>
    <w:rsid w:val="006F23FD"/>
    <w:rsid w:val="006F3134"/>
    <w:rsid w:val="006F6388"/>
    <w:rsid w:val="006F7266"/>
    <w:rsid w:val="007015D8"/>
    <w:rsid w:val="00703B2D"/>
    <w:rsid w:val="00704851"/>
    <w:rsid w:val="00705212"/>
    <w:rsid w:val="00707B03"/>
    <w:rsid w:val="00712C7A"/>
    <w:rsid w:val="00714D85"/>
    <w:rsid w:val="007156FF"/>
    <w:rsid w:val="0071591F"/>
    <w:rsid w:val="00716B2D"/>
    <w:rsid w:val="00717436"/>
    <w:rsid w:val="007205A7"/>
    <w:rsid w:val="00720766"/>
    <w:rsid w:val="0072141E"/>
    <w:rsid w:val="007217EA"/>
    <w:rsid w:val="00723B82"/>
    <w:rsid w:val="00724B9D"/>
    <w:rsid w:val="00725559"/>
    <w:rsid w:val="0073345D"/>
    <w:rsid w:val="00734E73"/>
    <w:rsid w:val="0073552D"/>
    <w:rsid w:val="00735808"/>
    <w:rsid w:val="0073647F"/>
    <w:rsid w:val="0074067D"/>
    <w:rsid w:val="00740BCD"/>
    <w:rsid w:val="00741A7A"/>
    <w:rsid w:val="007422FE"/>
    <w:rsid w:val="00744675"/>
    <w:rsid w:val="007507B8"/>
    <w:rsid w:val="00750D9D"/>
    <w:rsid w:val="007531EB"/>
    <w:rsid w:val="00757463"/>
    <w:rsid w:val="00760499"/>
    <w:rsid w:val="00760F6A"/>
    <w:rsid w:val="00761504"/>
    <w:rsid w:val="007615E9"/>
    <w:rsid w:val="00761B54"/>
    <w:rsid w:val="0076208F"/>
    <w:rsid w:val="00762CA4"/>
    <w:rsid w:val="0076389E"/>
    <w:rsid w:val="00766502"/>
    <w:rsid w:val="00766CED"/>
    <w:rsid w:val="007705C4"/>
    <w:rsid w:val="00773277"/>
    <w:rsid w:val="00774D49"/>
    <w:rsid w:val="00774F9E"/>
    <w:rsid w:val="00775314"/>
    <w:rsid w:val="00780E2A"/>
    <w:rsid w:val="0078160D"/>
    <w:rsid w:val="007836A7"/>
    <w:rsid w:val="007845E2"/>
    <w:rsid w:val="00784A51"/>
    <w:rsid w:val="00785BD6"/>
    <w:rsid w:val="00786181"/>
    <w:rsid w:val="00790713"/>
    <w:rsid w:val="00792E8E"/>
    <w:rsid w:val="007A2D76"/>
    <w:rsid w:val="007A34E0"/>
    <w:rsid w:val="007A40F1"/>
    <w:rsid w:val="007A68C1"/>
    <w:rsid w:val="007B38A0"/>
    <w:rsid w:val="007B41A9"/>
    <w:rsid w:val="007B42CD"/>
    <w:rsid w:val="007B496D"/>
    <w:rsid w:val="007B6223"/>
    <w:rsid w:val="007B6967"/>
    <w:rsid w:val="007C0B2A"/>
    <w:rsid w:val="007C2A55"/>
    <w:rsid w:val="007C434E"/>
    <w:rsid w:val="007C6A9F"/>
    <w:rsid w:val="007D0C73"/>
    <w:rsid w:val="007D4BAC"/>
    <w:rsid w:val="007D4ED9"/>
    <w:rsid w:val="007D6783"/>
    <w:rsid w:val="007D6B6C"/>
    <w:rsid w:val="007D6F17"/>
    <w:rsid w:val="007E0A05"/>
    <w:rsid w:val="007E185B"/>
    <w:rsid w:val="007E2019"/>
    <w:rsid w:val="007E2F2C"/>
    <w:rsid w:val="007F0784"/>
    <w:rsid w:val="007F152D"/>
    <w:rsid w:val="007F321A"/>
    <w:rsid w:val="007F5468"/>
    <w:rsid w:val="007F54EE"/>
    <w:rsid w:val="007F6D37"/>
    <w:rsid w:val="007F70CB"/>
    <w:rsid w:val="008029AB"/>
    <w:rsid w:val="00803705"/>
    <w:rsid w:val="00804BA3"/>
    <w:rsid w:val="00804CC0"/>
    <w:rsid w:val="0080767A"/>
    <w:rsid w:val="008108FD"/>
    <w:rsid w:val="00811AE7"/>
    <w:rsid w:val="00813229"/>
    <w:rsid w:val="00815F75"/>
    <w:rsid w:val="008168EF"/>
    <w:rsid w:val="00816E1C"/>
    <w:rsid w:val="00820632"/>
    <w:rsid w:val="00820E49"/>
    <w:rsid w:val="00827637"/>
    <w:rsid w:val="00831CFF"/>
    <w:rsid w:val="00832B7B"/>
    <w:rsid w:val="00832CFF"/>
    <w:rsid w:val="00836B21"/>
    <w:rsid w:val="00836DDF"/>
    <w:rsid w:val="00837678"/>
    <w:rsid w:val="00840BFE"/>
    <w:rsid w:val="0084337C"/>
    <w:rsid w:val="008449D2"/>
    <w:rsid w:val="008474F5"/>
    <w:rsid w:val="00851E3C"/>
    <w:rsid w:val="00852674"/>
    <w:rsid w:val="008530E5"/>
    <w:rsid w:val="008534E1"/>
    <w:rsid w:val="00853B94"/>
    <w:rsid w:val="00854CE7"/>
    <w:rsid w:val="00856CB2"/>
    <w:rsid w:val="00856FDC"/>
    <w:rsid w:val="00861BEB"/>
    <w:rsid w:val="008621AC"/>
    <w:rsid w:val="00863862"/>
    <w:rsid w:val="00865808"/>
    <w:rsid w:val="00865EC2"/>
    <w:rsid w:val="008703D0"/>
    <w:rsid w:val="00874DC5"/>
    <w:rsid w:val="008758B9"/>
    <w:rsid w:val="00876A32"/>
    <w:rsid w:val="0088022F"/>
    <w:rsid w:val="00884F09"/>
    <w:rsid w:val="00887E8F"/>
    <w:rsid w:val="00887F9C"/>
    <w:rsid w:val="008919C2"/>
    <w:rsid w:val="00896C30"/>
    <w:rsid w:val="008A294A"/>
    <w:rsid w:val="008A3C8E"/>
    <w:rsid w:val="008A4252"/>
    <w:rsid w:val="008A50D4"/>
    <w:rsid w:val="008A5D05"/>
    <w:rsid w:val="008A6410"/>
    <w:rsid w:val="008A6813"/>
    <w:rsid w:val="008A7224"/>
    <w:rsid w:val="008B3982"/>
    <w:rsid w:val="008B44F6"/>
    <w:rsid w:val="008B4A82"/>
    <w:rsid w:val="008B6CB7"/>
    <w:rsid w:val="008B6EA8"/>
    <w:rsid w:val="008C0A0A"/>
    <w:rsid w:val="008C5B5D"/>
    <w:rsid w:val="008D05F6"/>
    <w:rsid w:val="008D0FD3"/>
    <w:rsid w:val="008D6A0E"/>
    <w:rsid w:val="008D6D86"/>
    <w:rsid w:val="008D7FCC"/>
    <w:rsid w:val="008E0690"/>
    <w:rsid w:val="008E2103"/>
    <w:rsid w:val="008E2424"/>
    <w:rsid w:val="008E5083"/>
    <w:rsid w:val="008E55E2"/>
    <w:rsid w:val="008E672E"/>
    <w:rsid w:val="008E71F9"/>
    <w:rsid w:val="008E7BE3"/>
    <w:rsid w:val="008F062C"/>
    <w:rsid w:val="008F36AD"/>
    <w:rsid w:val="008F3B02"/>
    <w:rsid w:val="008F54D2"/>
    <w:rsid w:val="008F57F6"/>
    <w:rsid w:val="008F6A95"/>
    <w:rsid w:val="008F7D62"/>
    <w:rsid w:val="009008BE"/>
    <w:rsid w:val="00902964"/>
    <w:rsid w:val="00903E18"/>
    <w:rsid w:val="009047CE"/>
    <w:rsid w:val="00906A3C"/>
    <w:rsid w:val="0090712D"/>
    <w:rsid w:val="00910243"/>
    <w:rsid w:val="00911AD7"/>
    <w:rsid w:val="00911DDC"/>
    <w:rsid w:val="0091260B"/>
    <w:rsid w:val="00912E10"/>
    <w:rsid w:val="00913506"/>
    <w:rsid w:val="009153E5"/>
    <w:rsid w:val="00920BAE"/>
    <w:rsid w:val="009211D8"/>
    <w:rsid w:val="00921531"/>
    <w:rsid w:val="0092472F"/>
    <w:rsid w:val="00927B85"/>
    <w:rsid w:val="0093512F"/>
    <w:rsid w:val="0093699F"/>
    <w:rsid w:val="009408FD"/>
    <w:rsid w:val="009436F7"/>
    <w:rsid w:val="00943F82"/>
    <w:rsid w:val="009454C4"/>
    <w:rsid w:val="00945BC4"/>
    <w:rsid w:val="00945FD8"/>
    <w:rsid w:val="009464F2"/>
    <w:rsid w:val="0094708D"/>
    <w:rsid w:val="00951F06"/>
    <w:rsid w:val="009540FA"/>
    <w:rsid w:val="00960312"/>
    <w:rsid w:val="0096091F"/>
    <w:rsid w:val="00963E10"/>
    <w:rsid w:val="00966756"/>
    <w:rsid w:val="009702D4"/>
    <w:rsid w:val="00972C7D"/>
    <w:rsid w:val="00972FC7"/>
    <w:rsid w:val="00985E03"/>
    <w:rsid w:val="0099039D"/>
    <w:rsid w:val="00990E0C"/>
    <w:rsid w:val="00996E04"/>
    <w:rsid w:val="00997009"/>
    <w:rsid w:val="00997288"/>
    <w:rsid w:val="009A0954"/>
    <w:rsid w:val="009A6C2D"/>
    <w:rsid w:val="009A7D3B"/>
    <w:rsid w:val="009B0771"/>
    <w:rsid w:val="009B08FF"/>
    <w:rsid w:val="009B1447"/>
    <w:rsid w:val="009B14B5"/>
    <w:rsid w:val="009B1C2A"/>
    <w:rsid w:val="009B303F"/>
    <w:rsid w:val="009B3CBB"/>
    <w:rsid w:val="009B434C"/>
    <w:rsid w:val="009B4A4E"/>
    <w:rsid w:val="009B4B5A"/>
    <w:rsid w:val="009C1C5E"/>
    <w:rsid w:val="009C338E"/>
    <w:rsid w:val="009C548D"/>
    <w:rsid w:val="009C57F3"/>
    <w:rsid w:val="009C58ED"/>
    <w:rsid w:val="009C5EDC"/>
    <w:rsid w:val="009D14BF"/>
    <w:rsid w:val="009D28E0"/>
    <w:rsid w:val="009D3009"/>
    <w:rsid w:val="009D3FF9"/>
    <w:rsid w:val="009D625E"/>
    <w:rsid w:val="009D749B"/>
    <w:rsid w:val="009E00B9"/>
    <w:rsid w:val="009E1998"/>
    <w:rsid w:val="009E1A40"/>
    <w:rsid w:val="009E5978"/>
    <w:rsid w:val="009F0422"/>
    <w:rsid w:val="009F1F0F"/>
    <w:rsid w:val="009F35AB"/>
    <w:rsid w:val="009F38E4"/>
    <w:rsid w:val="009F560F"/>
    <w:rsid w:val="00A0407F"/>
    <w:rsid w:val="00A046BA"/>
    <w:rsid w:val="00A0678A"/>
    <w:rsid w:val="00A102A5"/>
    <w:rsid w:val="00A11944"/>
    <w:rsid w:val="00A1215F"/>
    <w:rsid w:val="00A127AE"/>
    <w:rsid w:val="00A12846"/>
    <w:rsid w:val="00A13464"/>
    <w:rsid w:val="00A14109"/>
    <w:rsid w:val="00A23BDA"/>
    <w:rsid w:val="00A327FD"/>
    <w:rsid w:val="00A34EB7"/>
    <w:rsid w:val="00A35975"/>
    <w:rsid w:val="00A359A7"/>
    <w:rsid w:val="00A374C7"/>
    <w:rsid w:val="00A414FA"/>
    <w:rsid w:val="00A45736"/>
    <w:rsid w:val="00A45C11"/>
    <w:rsid w:val="00A45EF8"/>
    <w:rsid w:val="00A4696F"/>
    <w:rsid w:val="00A47B6F"/>
    <w:rsid w:val="00A53914"/>
    <w:rsid w:val="00A56047"/>
    <w:rsid w:val="00A57605"/>
    <w:rsid w:val="00A61D61"/>
    <w:rsid w:val="00A637F0"/>
    <w:rsid w:val="00A66B5E"/>
    <w:rsid w:val="00A705D6"/>
    <w:rsid w:val="00A729A3"/>
    <w:rsid w:val="00A72F2D"/>
    <w:rsid w:val="00A7365E"/>
    <w:rsid w:val="00A740C8"/>
    <w:rsid w:val="00A746A4"/>
    <w:rsid w:val="00A757F7"/>
    <w:rsid w:val="00A767D8"/>
    <w:rsid w:val="00A76806"/>
    <w:rsid w:val="00A774D9"/>
    <w:rsid w:val="00A80E0A"/>
    <w:rsid w:val="00A82856"/>
    <w:rsid w:val="00A839D9"/>
    <w:rsid w:val="00A86F0A"/>
    <w:rsid w:val="00A92319"/>
    <w:rsid w:val="00A94FAC"/>
    <w:rsid w:val="00AA0050"/>
    <w:rsid w:val="00AA1FEB"/>
    <w:rsid w:val="00AA26F1"/>
    <w:rsid w:val="00AA3B34"/>
    <w:rsid w:val="00AA5AFC"/>
    <w:rsid w:val="00AB11FA"/>
    <w:rsid w:val="00AB194E"/>
    <w:rsid w:val="00AB3155"/>
    <w:rsid w:val="00AB6381"/>
    <w:rsid w:val="00AC1CCC"/>
    <w:rsid w:val="00AC2BD4"/>
    <w:rsid w:val="00AC4AF4"/>
    <w:rsid w:val="00AC6004"/>
    <w:rsid w:val="00AD2022"/>
    <w:rsid w:val="00AD3AB6"/>
    <w:rsid w:val="00AD7E91"/>
    <w:rsid w:val="00AE319C"/>
    <w:rsid w:val="00AE386B"/>
    <w:rsid w:val="00AE4AB1"/>
    <w:rsid w:val="00AE4BF1"/>
    <w:rsid w:val="00AE6E97"/>
    <w:rsid w:val="00AE75AA"/>
    <w:rsid w:val="00AF1B4A"/>
    <w:rsid w:val="00AF4B2B"/>
    <w:rsid w:val="00AF4C1B"/>
    <w:rsid w:val="00AF50A4"/>
    <w:rsid w:val="00B01A4A"/>
    <w:rsid w:val="00B01C21"/>
    <w:rsid w:val="00B02914"/>
    <w:rsid w:val="00B035A1"/>
    <w:rsid w:val="00B07B11"/>
    <w:rsid w:val="00B14477"/>
    <w:rsid w:val="00B16F15"/>
    <w:rsid w:val="00B22A5D"/>
    <w:rsid w:val="00B2337C"/>
    <w:rsid w:val="00B25C6E"/>
    <w:rsid w:val="00B2686F"/>
    <w:rsid w:val="00B2739C"/>
    <w:rsid w:val="00B27980"/>
    <w:rsid w:val="00B30F5D"/>
    <w:rsid w:val="00B333AE"/>
    <w:rsid w:val="00B333B2"/>
    <w:rsid w:val="00B3399F"/>
    <w:rsid w:val="00B34713"/>
    <w:rsid w:val="00B34D82"/>
    <w:rsid w:val="00B350CE"/>
    <w:rsid w:val="00B35699"/>
    <w:rsid w:val="00B3587B"/>
    <w:rsid w:val="00B35B48"/>
    <w:rsid w:val="00B35D6D"/>
    <w:rsid w:val="00B40E02"/>
    <w:rsid w:val="00B42BA1"/>
    <w:rsid w:val="00B43A2C"/>
    <w:rsid w:val="00B44BA5"/>
    <w:rsid w:val="00B45C39"/>
    <w:rsid w:val="00B46D37"/>
    <w:rsid w:val="00B5018C"/>
    <w:rsid w:val="00B64296"/>
    <w:rsid w:val="00B64B0A"/>
    <w:rsid w:val="00B673BF"/>
    <w:rsid w:val="00B71479"/>
    <w:rsid w:val="00B735F5"/>
    <w:rsid w:val="00B73C3A"/>
    <w:rsid w:val="00B747DB"/>
    <w:rsid w:val="00B8011D"/>
    <w:rsid w:val="00B81286"/>
    <w:rsid w:val="00B81E0B"/>
    <w:rsid w:val="00B8215B"/>
    <w:rsid w:val="00B83CE1"/>
    <w:rsid w:val="00B8471A"/>
    <w:rsid w:val="00B84949"/>
    <w:rsid w:val="00B85975"/>
    <w:rsid w:val="00B85CC5"/>
    <w:rsid w:val="00B8677F"/>
    <w:rsid w:val="00B87E58"/>
    <w:rsid w:val="00B90821"/>
    <w:rsid w:val="00B95B22"/>
    <w:rsid w:val="00B9601C"/>
    <w:rsid w:val="00B96AF7"/>
    <w:rsid w:val="00BA0AB1"/>
    <w:rsid w:val="00BA1D0D"/>
    <w:rsid w:val="00BA2C98"/>
    <w:rsid w:val="00BA48C0"/>
    <w:rsid w:val="00BA5BE5"/>
    <w:rsid w:val="00BA5C22"/>
    <w:rsid w:val="00BA610A"/>
    <w:rsid w:val="00BA6D35"/>
    <w:rsid w:val="00BB168F"/>
    <w:rsid w:val="00BB271F"/>
    <w:rsid w:val="00BB28C9"/>
    <w:rsid w:val="00BB36F2"/>
    <w:rsid w:val="00BB3C03"/>
    <w:rsid w:val="00BC1E31"/>
    <w:rsid w:val="00BC26D0"/>
    <w:rsid w:val="00BC4DD5"/>
    <w:rsid w:val="00BC5377"/>
    <w:rsid w:val="00BC661A"/>
    <w:rsid w:val="00BD09F4"/>
    <w:rsid w:val="00BD1010"/>
    <w:rsid w:val="00BD1486"/>
    <w:rsid w:val="00BD35CE"/>
    <w:rsid w:val="00BD3C45"/>
    <w:rsid w:val="00BD3F28"/>
    <w:rsid w:val="00BD4B26"/>
    <w:rsid w:val="00BD64B8"/>
    <w:rsid w:val="00BD7CED"/>
    <w:rsid w:val="00BD7E7D"/>
    <w:rsid w:val="00BD7ED3"/>
    <w:rsid w:val="00BE05F1"/>
    <w:rsid w:val="00BE47CF"/>
    <w:rsid w:val="00BE4E9F"/>
    <w:rsid w:val="00BE705B"/>
    <w:rsid w:val="00BF17FB"/>
    <w:rsid w:val="00BF2112"/>
    <w:rsid w:val="00BF3455"/>
    <w:rsid w:val="00BF3527"/>
    <w:rsid w:val="00BF4729"/>
    <w:rsid w:val="00BF4F1D"/>
    <w:rsid w:val="00BF5D15"/>
    <w:rsid w:val="00BF5D3E"/>
    <w:rsid w:val="00BF5F5E"/>
    <w:rsid w:val="00BF71A0"/>
    <w:rsid w:val="00BF775E"/>
    <w:rsid w:val="00C02803"/>
    <w:rsid w:val="00C02826"/>
    <w:rsid w:val="00C02C9E"/>
    <w:rsid w:val="00C04D5B"/>
    <w:rsid w:val="00C10267"/>
    <w:rsid w:val="00C106D5"/>
    <w:rsid w:val="00C11CFC"/>
    <w:rsid w:val="00C1213C"/>
    <w:rsid w:val="00C12568"/>
    <w:rsid w:val="00C15729"/>
    <w:rsid w:val="00C2072E"/>
    <w:rsid w:val="00C22730"/>
    <w:rsid w:val="00C338C3"/>
    <w:rsid w:val="00C40903"/>
    <w:rsid w:val="00C45B38"/>
    <w:rsid w:val="00C45F09"/>
    <w:rsid w:val="00C46322"/>
    <w:rsid w:val="00C46963"/>
    <w:rsid w:val="00C46BF0"/>
    <w:rsid w:val="00C46EF9"/>
    <w:rsid w:val="00C5250C"/>
    <w:rsid w:val="00C525C6"/>
    <w:rsid w:val="00C55B85"/>
    <w:rsid w:val="00C56F56"/>
    <w:rsid w:val="00C56FC6"/>
    <w:rsid w:val="00C61B33"/>
    <w:rsid w:val="00C61CF8"/>
    <w:rsid w:val="00C61FA4"/>
    <w:rsid w:val="00C66C30"/>
    <w:rsid w:val="00C72B82"/>
    <w:rsid w:val="00C75388"/>
    <w:rsid w:val="00C76291"/>
    <w:rsid w:val="00C76550"/>
    <w:rsid w:val="00C76571"/>
    <w:rsid w:val="00C8014A"/>
    <w:rsid w:val="00C809BF"/>
    <w:rsid w:val="00C81B70"/>
    <w:rsid w:val="00C841BB"/>
    <w:rsid w:val="00C85504"/>
    <w:rsid w:val="00C92679"/>
    <w:rsid w:val="00C942FE"/>
    <w:rsid w:val="00C945EE"/>
    <w:rsid w:val="00C95523"/>
    <w:rsid w:val="00C9699C"/>
    <w:rsid w:val="00C976B6"/>
    <w:rsid w:val="00CA082A"/>
    <w:rsid w:val="00CA1573"/>
    <w:rsid w:val="00CA65E4"/>
    <w:rsid w:val="00CA6DCD"/>
    <w:rsid w:val="00CB4960"/>
    <w:rsid w:val="00CC7231"/>
    <w:rsid w:val="00CD2446"/>
    <w:rsid w:val="00CD2821"/>
    <w:rsid w:val="00CD5167"/>
    <w:rsid w:val="00CD54E3"/>
    <w:rsid w:val="00CD629E"/>
    <w:rsid w:val="00CD7948"/>
    <w:rsid w:val="00CE1051"/>
    <w:rsid w:val="00CE4583"/>
    <w:rsid w:val="00CE477F"/>
    <w:rsid w:val="00CE7025"/>
    <w:rsid w:val="00CF137F"/>
    <w:rsid w:val="00CF48D2"/>
    <w:rsid w:val="00CF54E0"/>
    <w:rsid w:val="00CF5B8B"/>
    <w:rsid w:val="00CF7BC4"/>
    <w:rsid w:val="00D01499"/>
    <w:rsid w:val="00D0375E"/>
    <w:rsid w:val="00D05AAE"/>
    <w:rsid w:val="00D05DCC"/>
    <w:rsid w:val="00D12279"/>
    <w:rsid w:val="00D12588"/>
    <w:rsid w:val="00D1521E"/>
    <w:rsid w:val="00D15B41"/>
    <w:rsid w:val="00D15C6A"/>
    <w:rsid w:val="00D169F7"/>
    <w:rsid w:val="00D17B2C"/>
    <w:rsid w:val="00D2077A"/>
    <w:rsid w:val="00D22499"/>
    <w:rsid w:val="00D2369C"/>
    <w:rsid w:val="00D25B6E"/>
    <w:rsid w:val="00D26E31"/>
    <w:rsid w:val="00D31EDC"/>
    <w:rsid w:val="00D3276C"/>
    <w:rsid w:val="00D33517"/>
    <w:rsid w:val="00D36C7D"/>
    <w:rsid w:val="00D3798E"/>
    <w:rsid w:val="00D40CB9"/>
    <w:rsid w:val="00D41869"/>
    <w:rsid w:val="00D43744"/>
    <w:rsid w:val="00D44FC9"/>
    <w:rsid w:val="00D45ED4"/>
    <w:rsid w:val="00D473EB"/>
    <w:rsid w:val="00D4750E"/>
    <w:rsid w:val="00D507DC"/>
    <w:rsid w:val="00D516B8"/>
    <w:rsid w:val="00D53FB6"/>
    <w:rsid w:val="00D60F64"/>
    <w:rsid w:val="00D62C80"/>
    <w:rsid w:val="00D63AFF"/>
    <w:rsid w:val="00D64181"/>
    <w:rsid w:val="00D70E10"/>
    <w:rsid w:val="00D755D4"/>
    <w:rsid w:val="00D8167D"/>
    <w:rsid w:val="00D8235D"/>
    <w:rsid w:val="00D8460F"/>
    <w:rsid w:val="00D85F73"/>
    <w:rsid w:val="00D92BAE"/>
    <w:rsid w:val="00D9390F"/>
    <w:rsid w:val="00D945AD"/>
    <w:rsid w:val="00D94BD0"/>
    <w:rsid w:val="00DA2D16"/>
    <w:rsid w:val="00DB06EB"/>
    <w:rsid w:val="00DB18AB"/>
    <w:rsid w:val="00DB1EF1"/>
    <w:rsid w:val="00DB4F9B"/>
    <w:rsid w:val="00DB5BEB"/>
    <w:rsid w:val="00DB7688"/>
    <w:rsid w:val="00DC0952"/>
    <w:rsid w:val="00DC5B5D"/>
    <w:rsid w:val="00DC63BE"/>
    <w:rsid w:val="00DC73A6"/>
    <w:rsid w:val="00DD046D"/>
    <w:rsid w:val="00DD1BA6"/>
    <w:rsid w:val="00DD4BCC"/>
    <w:rsid w:val="00DE08F9"/>
    <w:rsid w:val="00DE1F80"/>
    <w:rsid w:val="00DE2388"/>
    <w:rsid w:val="00DE2D43"/>
    <w:rsid w:val="00DE4650"/>
    <w:rsid w:val="00DE4CAD"/>
    <w:rsid w:val="00DE6DFB"/>
    <w:rsid w:val="00DE7980"/>
    <w:rsid w:val="00DF118B"/>
    <w:rsid w:val="00DF25C3"/>
    <w:rsid w:val="00E00887"/>
    <w:rsid w:val="00E019C9"/>
    <w:rsid w:val="00E03903"/>
    <w:rsid w:val="00E066CB"/>
    <w:rsid w:val="00E128BD"/>
    <w:rsid w:val="00E12D14"/>
    <w:rsid w:val="00E13447"/>
    <w:rsid w:val="00E1362E"/>
    <w:rsid w:val="00E144FA"/>
    <w:rsid w:val="00E204DE"/>
    <w:rsid w:val="00E25113"/>
    <w:rsid w:val="00E271F8"/>
    <w:rsid w:val="00E32F55"/>
    <w:rsid w:val="00E34F1C"/>
    <w:rsid w:val="00E361AA"/>
    <w:rsid w:val="00E46B31"/>
    <w:rsid w:val="00E47996"/>
    <w:rsid w:val="00E50668"/>
    <w:rsid w:val="00E52CA9"/>
    <w:rsid w:val="00E542C3"/>
    <w:rsid w:val="00E572A5"/>
    <w:rsid w:val="00E62EBB"/>
    <w:rsid w:val="00E63375"/>
    <w:rsid w:val="00E634B1"/>
    <w:rsid w:val="00E65EAB"/>
    <w:rsid w:val="00E70E69"/>
    <w:rsid w:val="00E71E13"/>
    <w:rsid w:val="00E741DA"/>
    <w:rsid w:val="00E74EFC"/>
    <w:rsid w:val="00E80E07"/>
    <w:rsid w:val="00E83A82"/>
    <w:rsid w:val="00E83C8E"/>
    <w:rsid w:val="00E85B12"/>
    <w:rsid w:val="00E85E98"/>
    <w:rsid w:val="00E920EC"/>
    <w:rsid w:val="00E92C4F"/>
    <w:rsid w:val="00E93D20"/>
    <w:rsid w:val="00E93F10"/>
    <w:rsid w:val="00E955A1"/>
    <w:rsid w:val="00EA0D74"/>
    <w:rsid w:val="00EA2FEC"/>
    <w:rsid w:val="00EA3E47"/>
    <w:rsid w:val="00EA443B"/>
    <w:rsid w:val="00EA4847"/>
    <w:rsid w:val="00EA4F26"/>
    <w:rsid w:val="00EA56A9"/>
    <w:rsid w:val="00EA6A9C"/>
    <w:rsid w:val="00EA7D7E"/>
    <w:rsid w:val="00EB0821"/>
    <w:rsid w:val="00EB0CD4"/>
    <w:rsid w:val="00EB316B"/>
    <w:rsid w:val="00EB3BE5"/>
    <w:rsid w:val="00EB6BE4"/>
    <w:rsid w:val="00EC2572"/>
    <w:rsid w:val="00EC29DD"/>
    <w:rsid w:val="00ED0050"/>
    <w:rsid w:val="00ED0216"/>
    <w:rsid w:val="00ED119C"/>
    <w:rsid w:val="00ED2C84"/>
    <w:rsid w:val="00ED303A"/>
    <w:rsid w:val="00ED312A"/>
    <w:rsid w:val="00ED5E25"/>
    <w:rsid w:val="00EE224B"/>
    <w:rsid w:val="00EE2863"/>
    <w:rsid w:val="00EE2ACA"/>
    <w:rsid w:val="00EE6256"/>
    <w:rsid w:val="00EF13A4"/>
    <w:rsid w:val="00EF175C"/>
    <w:rsid w:val="00EF4D72"/>
    <w:rsid w:val="00EF5836"/>
    <w:rsid w:val="00EF6460"/>
    <w:rsid w:val="00EF6B6F"/>
    <w:rsid w:val="00EF7402"/>
    <w:rsid w:val="00F00420"/>
    <w:rsid w:val="00F01804"/>
    <w:rsid w:val="00F0680C"/>
    <w:rsid w:val="00F1510F"/>
    <w:rsid w:val="00F162C1"/>
    <w:rsid w:val="00F2136B"/>
    <w:rsid w:val="00F257F4"/>
    <w:rsid w:val="00F27E71"/>
    <w:rsid w:val="00F30DC9"/>
    <w:rsid w:val="00F31E54"/>
    <w:rsid w:val="00F37663"/>
    <w:rsid w:val="00F40816"/>
    <w:rsid w:val="00F435FD"/>
    <w:rsid w:val="00F43B42"/>
    <w:rsid w:val="00F4451F"/>
    <w:rsid w:val="00F451BC"/>
    <w:rsid w:val="00F470A2"/>
    <w:rsid w:val="00F5169E"/>
    <w:rsid w:val="00F56849"/>
    <w:rsid w:val="00F57734"/>
    <w:rsid w:val="00F6087C"/>
    <w:rsid w:val="00F61851"/>
    <w:rsid w:val="00F61F40"/>
    <w:rsid w:val="00F64397"/>
    <w:rsid w:val="00F64DC1"/>
    <w:rsid w:val="00F66109"/>
    <w:rsid w:val="00F67596"/>
    <w:rsid w:val="00F70655"/>
    <w:rsid w:val="00F70786"/>
    <w:rsid w:val="00F74487"/>
    <w:rsid w:val="00F74760"/>
    <w:rsid w:val="00F75CBF"/>
    <w:rsid w:val="00F76EDA"/>
    <w:rsid w:val="00F77109"/>
    <w:rsid w:val="00F80549"/>
    <w:rsid w:val="00F85130"/>
    <w:rsid w:val="00F8576B"/>
    <w:rsid w:val="00F8671B"/>
    <w:rsid w:val="00F92766"/>
    <w:rsid w:val="00F9627E"/>
    <w:rsid w:val="00F969BE"/>
    <w:rsid w:val="00FA57EE"/>
    <w:rsid w:val="00FB1167"/>
    <w:rsid w:val="00FB1535"/>
    <w:rsid w:val="00FB1C90"/>
    <w:rsid w:val="00FB2C84"/>
    <w:rsid w:val="00FB5F87"/>
    <w:rsid w:val="00FB6BA0"/>
    <w:rsid w:val="00FB788A"/>
    <w:rsid w:val="00FC1373"/>
    <w:rsid w:val="00FC3017"/>
    <w:rsid w:val="00FC3C08"/>
    <w:rsid w:val="00FC6DE8"/>
    <w:rsid w:val="00FD0F24"/>
    <w:rsid w:val="00FD2141"/>
    <w:rsid w:val="00FD57C9"/>
    <w:rsid w:val="00FE07F0"/>
    <w:rsid w:val="00FE39BD"/>
    <w:rsid w:val="00FF06F0"/>
    <w:rsid w:val="00FF0F25"/>
    <w:rsid w:val="00FF2B60"/>
    <w:rsid w:val="00FF3B18"/>
    <w:rsid w:val="00FF3E07"/>
    <w:rsid w:val="00FF40DE"/>
    <w:rsid w:val="00FF5BCE"/>
    <w:rsid w:val="00FF5CF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8B8738"/>
  <w15:docId w15:val="{378552C7-45E1-441F-91EF-1F6CFE701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unhideWhenUsed="1" w:qFormat="1"/>
    <w:lsdException w:name="heading 8" w:locked="1" w:unhideWhenUsed="1" w:qFormat="1"/>
    <w:lsdException w:name="heading 9" w:locked="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B69"/>
    <w:rPr>
      <w:sz w:val="22"/>
    </w:rPr>
  </w:style>
  <w:style w:type="paragraph" w:styleId="Titre1">
    <w:name w:val="heading 1"/>
    <w:basedOn w:val="Normal"/>
    <w:next w:val="Normal"/>
    <w:link w:val="Titre1Car"/>
    <w:uiPriority w:val="99"/>
    <w:qFormat/>
    <w:rsid w:val="007A40F1"/>
    <w:pPr>
      <w:keepNext/>
      <w:spacing w:before="240" w:after="60"/>
      <w:outlineLvl w:val="0"/>
    </w:pPr>
    <w:rPr>
      <w:b/>
      <w:kern w:val="28"/>
      <w:sz w:val="26"/>
    </w:rPr>
  </w:style>
  <w:style w:type="paragraph" w:styleId="Titre2">
    <w:name w:val="heading 2"/>
    <w:basedOn w:val="Normal"/>
    <w:next w:val="Normal"/>
    <w:link w:val="Titre2Car"/>
    <w:uiPriority w:val="99"/>
    <w:qFormat/>
    <w:rsid w:val="007A40F1"/>
    <w:pPr>
      <w:keepNext/>
      <w:spacing w:before="240" w:after="60"/>
      <w:ind w:left="284"/>
      <w:outlineLvl w:val="1"/>
    </w:pPr>
    <w:rPr>
      <w:i/>
      <w:sz w:val="24"/>
      <w:u w:val="single"/>
    </w:rPr>
  </w:style>
  <w:style w:type="paragraph" w:styleId="Titre3">
    <w:name w:val="heading 3"/>
    <w:basedOn w:val="Normal"/>
    <w:next w:val="Normal"/>
    <w:link w:val="Titre3Car"/>
    <w:uiPriority w:val="99"/>
    <w:qFormat/>
    <w:rsid w:val="007A40F1"/>
    <w:pPr>
      <w:keepNext/>
      <w:spacing w:before="240" w:after="60"/>
      <w:ind w:left="567"/>
      <w:outlineLvl w:val="2"/>
    </w:pPr>
    <w:rPr>
      <w:u w:val="single"/>
    </w:rPr>
  </w:style>
  <w:style w:type="paragraph" w:styleId="Titre4">
    <w:name w:val="heading 4"/>
    <w:basedOn w:val="Normal"/>
    <w:next w:val="Normal"/>
    <w:link w:val="Titre4Car"/>
    <w:uiPriority w:val="99"/>
    <w:qFormat/>
    <w:rsid w:val="007A40F1"/>
    <w:pPr>
      <w:keepNext/>
      <w:spacing w:before="240" w:after="60"/>
      <w:outlineLvl w:val="3"/>
    </w:pPr>
    <w:rPr>
      <w:b/>
      <w:i/>
    </w:rPr>
  </w:style>
  <w:style w:type="paragraph" w:styleId="Titre5">
    <w:name w:val="heading 5"/>
    <w:basedOn w:val="Normal"/>
    <w:next w:val="Normal"/>
    <w:link w:val="Titre5Car"/>
    <w:uiPriority w:val="99"/>
    <w:qFormat/>
    <w:rsid w:val="007A40F1"/>
    <w:pPr>
      <w:spacing w:before="240" w:after="60"/>
      <w:outlineLvl w:val="4"/>
    </w:pPr>
    <w:rPr>
      <w:rFonts w:ascii="Arial" w:hAnsi="Arial"/>
    </w:rPr>
  </w:style>
  <w:style w:type="paragraph" w:styleId="Titre6">
    <w:name w:val="heading 6"/>
    <w:basedOn w:val="Normal"/>
    <w:next w:val="Normal"/>
    <w:link w:val="Titre6Car"/>
    <w:uiPriority w:val="99"/>
    <w:qFormat/>
    <w:rsid w:val="007A40F1"/>
    <w:pPr>
      <w:keepNext/>
      <w:tabs>
        <w:tab w:val="right" w:pos="4395"/>
        <w:tab w:val="center" w:pos="4536"/>
        <w:tab w:val="left" w:pos="4678"/>
      </w:tabs>
      <w:jc w:val="center"/>
      <w:outlineLvl w:val="5"/>
    </w:pPr>
    <w:rPr>
      <w:b/>
      <w:noProof/>
      <w:sz w:val="28"/>
    </w:rPr>
  </w:style>
  <w:style w:type="paragraph" w:styleId="Titre7">
    <w:name w:val="heading 7"/>
    <w:basedOn w:val="Normal"/>
    <w:next w:val="Normal"/>
    <w:link w:val="Titre7Car"/>
    <w:uiPriority w:val="99"/>
    <w:qFormat/>
    <w:rsid w:val="007A40F1"/>
    <w:pPr>
      <w:keepNext/>
      <w:jc w:val="center"/>
      <w:outlineLvl w:val="6"/>
    </w:pPr>
    <w:rPr>
      <w:b/>
      <w:sz w:val="24"/>
      <w:szCs w:val="22"/>
    </w:rPr>
  </w:style>
  <w:style w:type="paragraph" w:styleId="Titre8">
    <w:name w:val="heading 8"/>
    <w:basedOn w:val="Normal"/>
    <w:next w:val="Normal"/>
    <w:link w:val="Titre8Car"/>
    <w:uiPriority w:val="99"/>
    <w:qFormat/>
    <w:rsid w:val="007A40F1"/>
    <w:pPr>
      <w:keepNext/>
      <w:overflowPunct w:val="0"/>
      <w:autoSpaceDE w:val="0"/>
      <w:autoSpaceDN w:val="0"/>
      <w:adjustRightInd w:val="0"/>
      <w:jc w:val="center"/>
      <w:textAlignment w:val="baseline"/>
      <w:outlineLvl w:val="7"/>
    </w:pPr>
    <w:rPr>
      <w:rFonts w:ascii="Arial" w:hAnsi="Arial" w:cs="Arial"/>
      <w:b/>
      <w:sz w:val="30"/>
      <w:u w:val="single"/>
    </w:rPr>
  </w:style>
  <w:style w:type="paragraph" w:styleId="Titre9">
    <w:name w:val="heading 9"/>
    <w:basedOn w:val="Normal"/>
    <w:next w:val="Normal"/>
    <w:link w:val="Titre9Car"/>
    <w:uiPriority w:val="99"/>
    <w:qFormat/>
    <w:rsid w:val="007A40F1"/>
    <w:pPr>
      <w:keepNext/>
      <w:jc w:val="center"/>
      <w:outlineLvl w:val="8"/>
    </w:pPr>
    <w:rPr>
      <w:rFonts w:ascii="Arial" w:hAnsi="Arial" w:cs="Arial"/>
      <w:b/>
      <w:noProof/>
      <w:color w:val="333399"/>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9"/>
    <w:locked/>
    <w:rPr>
      <w:rFonts w:ascii="Cambria" w:hAnsi="Cambria" w:cs="Times New Roman"/>
      <w:b/>
      <w:bCs/>
      <w:kern w:val="32"/>
      <w:sz w:val="32"/>
      <w:szCs w:val="32"/>
    </w:rPr>
  </w:style>
  <w:style w:type="character" w:customStyle="1" w:styleId="Titre2Car">
    <w:name w:val="Titre 2 Car"/>
    <w:link w:val="Titre2"/>
    <w:uiPriority w:val="99"/>
    <w:semiHidden/>
    <w:locked/>
    <w:rPr>
      <w:rFonts w:ascii="Cambria" w:hAnsi="Cambria" w:cs="Times New Roman"/>
      <w:b/>
      <w:bCs/>
      <w:i/>
      <w:iCs/>
      <w:sz w:val="28"/>
      <w:szCs w:val="28"/>
    </w:rPr>
  </w:style>
  <w:style w:type="character" w:customStyle="1" w:styleId="Titre3Car">
    <w:name w:val="Titre 3 Car"/>
    <w:link w:val="Titre3"/>
    <w:uiPriority w:val="99"/>
    <w:semiHidden/>
    <w:locked/>
    <w:rPr>
      <w:rFonts w:ascii="Cambria" w:hAnsi="Cambria" w:cs="Times New Roman"/>
      <w:b/>
      <w:bCs/>
      <w:sz w:val="26"/>
      <w:szCs w:val="26"/>
    </w:rPr>
  </w:style>
  <w:style w:type="character" w:customStyle="1" w:styleId="Titre4Car">
    <w:name w:val="Titre 4 Car"/>
    <w:link w:val="Titre4"/>
    <w:uiPriority w:val="99"/>
    <w:semiHidden/>
    <w:locked/>
    <w:rPr>
      <w:rFonts w:ascii="Calibri" w:hAnsi="Calibri" w:cs="Times New Roman"/>
      <w:b/>
      <w:bCs/>
      <w:sz w:val="28"/>
      <w:szCs w:val="28"/>
    </w:rPr>
  </w:style>
  <w:style w:type="character" w:customStyle="1" w:styleId="Titre5Car">
    <w:name w:val="Titre 5 Car"/>
    <w:link w:val="Titre5"/>
    <w:uiPriority w:val="99"/>
    <w:semiHidden/>
    <w:locked/>
    <w:rPr>
      <w:rFonts w:ascii="Calibri" w:hAnsi="Calibri" w:cs="Times New Roman"/>
      <w:b/>
      <w:bCs/>
      <w:i/>
      <w:iCs/>
      <w:sz w:val="26"/>
      <w:szCs w:val="26"/>
    </w:rPr>
  </w:style>
  <w:style w:type="character" w:customStyle="1" w:styleId="Titre6Car">
    <w:name w:val="Titre 6 Car"/>
    <w:link w:val="Titre6"/>
    <w:uiPriority w:val="99"/>
    <w:semiHidden/>
    <w:locked/>
    <w:rPr>
      <w:rFonts w:ascii="Calibri" w:hAnsi="Calibri" w:cs="Times New Roman"/>
      <w:b/>
      <w:bCs/>
    </w:rPr>
  </w:style>
  <w:style w:type="character" w:customStyle="1" w:styleId="Titre7Car">
    <w:name w:val="Titre 7 Car"/>
    <w:link w:val="Titre7"/>
    <w:uiPriority w:val="99"/>
    <w:semiHidden/>
    <w:locked/>
    <w:rPr>
      <w:rFonts w:ascii="Calibri" w:hAnsi="Calibri" w:cs="Times New Roman"/>
      <w:sz w:val="24"/>
      <w:szCs w:val="24"/>
    </w:rPr>
  </w:style>
  <w:style w:type="character" w:customStyle="1" w:styleId="Titre8Car">
    <w:name w:val="Titre 8 Car"/>
    <w:link w:val="Titre8"/>
    <w:uiPriority w:val="99"/>
    <w:semiHidden/>
    <w:locked/>
    <w:rPr>
      <w:rFonts w:ascii="Calibri" w:hAnsi="Calibri" w:cs="Times New Roman"/>
      <w:i/>
      <w:iCs/>
      <w:sz w:val="24"/>
      <w:szCs w:val="24"/>
    </w:rPr>
  </w:style>
  <w:style w:type="character" w:customStyle="1" w:styleId="Titre9Car">
    <w:name w:val="Titre 9 Car"/>
    <w:link w:val="Titre9"/>
    <w:uiPriority w:val="99"/>
    <w:semiHidden/>
    <w:locked/>
    <w:rPr>
      <w:rFonts w:ascii="Cambria" w:hAnsi="Cambria" w:cs="Times New Roman"/>
    </w:rPr>
  </w:style>
  <w:style w:type="paragraph" w:styleId="TM1">
    <w:name w:val="toc 1"/>
    <w:basedOn w:val="Normal"/>
    <w:next w:val="Normal"/>
    <w:uiPriority w:val="99"/>
    <w:rsid w:val="007A40F1"/>
    <w:pPr>
      <w:tabs>
        <w:tab w:val="right" w:pos="9071"/>
      </w:tabs>
      <w:spacing w:before="200" w:after="200"/>
    </w:pPr>
    <w:rPr>
      <w:b/>
      <w:caps/>
      <w:u w:val="single"/>
    </w:rPr>
  </w:style>
  <w:style w:type="paragraph" w:styleId="Pieddepage">
    <w:name w:val="footer"/>
    <w:basedOn w:val="Normal"/>
    <w:link w:val="PieddepageCar"/>
    <w:uiPriority w:val="99"/>
    <w:rsid w:val="007A40F1"/>
    <w:pPr>
      <w:tabs>
        <w:tab w:val="center" w:pos="4536"/>
        <w:tab w:val="right" w:pos="9072"/>
      </w:tabs>
    </w:pPr>
  </w:style>
  <w:style w:type="character" w:customStyle="1" w:styleId="PieddepageCar">
    <w:name w:val="Pied de page Car"/>
    <w:link w:val="Pieddepage"/>
    <w:uiPriority w:val="99"/>
    <w:semiHidden/>
    <w:locked/>
    <w:rPr>
      <w:rFonts w:cs="Times New Roman"/>
      <w:sz w:val="20"/>
      <w:szCs w:val="20"/>
    </w:rPr>
  </w:style>
  <w:style w:type="paragraph" w:styleId="TM2">
    <w:name w:val="toc 2"/>
    <w:basedOn w:val="Normal"/>
    <w:next w:val="Normal"/>
    <w:uiPriority w:val="99"/>
    <w:rsid w:val="007A40F1"/>
    <w:pPr>
      <w:tabs>
        <w:tab w:val="right" w:pos="9072"/>
      </w:tabs>
    </w:pPr>
    <w:rPr>
      <w:b/>
      <w:smallCaps/>
    </w:rPr>
  </w:style>
  <w:style w:type="paragraph" w:styleId="En-tte">
    <w:name w:val="header"/>
    <w:basedOn w:val="Normal"/>
    <w:link w:val="En-tteCar"/>
    <w:rsid w:val="007A40F1"/>
    <w:pPr>
      <w:tabs>
        <w:tab w:val="center" w:pos="4536"/>
        <w:tab w:val="right" w:pos="9072"/>
      </w:tabs>
    </w:pPr>
  </w:style>
  <w:style w:type="character" w:customStyle="1" w:styleId="En-tteCar">
    <w:name w:val="En-tête Car"/>
    <w:link w:val="En-tte"/>
    <w:semiHidden/>
    <w:locked/>
    <w:rPr>
      <w:rFonts w:cs="Times New Roman"/>
      <w:sz w:val="20"/>
      <w:szCs w:val="20"/>
    </w:rPr>
  </w:style>
  <w:style w:type="paragraph" w:styleId="TM3">
    <w:name w:val="toc 3"/>
    <w:basedOn w:val="Normal"/>
    <w:next w:val="Normal"/>
    <w:uiPriority w:val="99"/>
    <w:semiHidden/>
    <w:rsid w:val="007A40F1"/>
    <w:pPr>
      <w:tabs>
        <w:tab w:val="right" w:pos="9071"/>
      </w:tabs>
    </w:pPr>
    <w:rPr>
      <w:smallCaps/>
    </w:rPr>
  </w:style>
  <w:style w:type="paragraph" w:styleId="TM4">
    <w:name w:val="toc 4"/>
    <w:basedOn w:val="Normal"/>
    <w:next w:val="Normal"/>
    <w:uiPriority w:val="99"/>
    <w:semiHidden/>
    <w:rsid w:val="007A40F1"/>
    <w:pPr>
      <w:tabs>
        <w:tab w:val="right" w:pos="9071"/>
      </w:tabs>
    </w:pPr>
  </w:style>
  <w:style w:type="paragraph" w:styleId="TM5">
    <w:name w:val="toc 5"/>
    <w:basedOn w:val="Normal"/>
    <w:next w:val="Normal"/>
    <w:uiPriority w:val="99"/>
    <w:semiHidden/>
    <w:rsid w:val="007A40F1"/>
    <w:pPr>
      <w:tabs>
        <w:tab w:val="right" w:pos="9071"/>
      </w:tabs>
    </w:pPr>
  </w:style>
  <w:style w:type="paragraph" w:styleId="TM6">
    <w:name w:val="toc 6"/>
    <w:basedOn w:val="Normal"/>
    <w:next w:val="Normal"/>
    <w:uiPriority w:val="99"/>
    <w:semiHidden/>
    <w:rsid w:val="007A40F1"/>
    <w:pPr>
      <w:tabs>
        <w:tab w:val="right" w:pos="9071"/>
      </w:tabs>
    </w:pPr>
  </w:style>
  <w:style w:type="paragraph" w:styleId="TM7">
    <w:name w:val="toc 7"/>
    <w:basedOn w:val="Normal"/>
    <w:next w:val="Normal"/>
    <w:uiPriority w:val="99"/>
    <w:semiHidden/>
    <w:rsid w:val="007A40F1"/>
    <w:pPr>
      <w:tabs>
        <w:tab w:val="right" w:pos="9071"/>
      </w:tabs>
    </w:pPr>
  </w:style>
  <w:style w:type="paragraph" w:styleId="TM8">
    <w:name w:val="toc 8"/>
    <w:basedOn w:val="Normal"/>
    <w:next w:val="Normal"/>
    <w:uiPriority w:val="99"/>
    <w:semiHidden/>
    <w:rsid w:val="007A40F1"/>
    <w:pPr>
      <w:tabs>
        <w:tab w:val="right" w:pos="9071"/>
      </w:tabs>
    </w:pPr>
  </w:style>
  <w:style w:type="paragraph" w:styleId="TM9">
    <w:name w:val="toc 9"/>
    <w:basedOn w:val="Normal"/>
    <w:next w:val="Normal"/>
    <w:uiPriority w:val="99"/>
    <w:semiHidden/>
    <w:rsid w:val="007A40F1"/>
    <w:pPr>
      <w:tabs>
        <w:tab w:val="right" w:pos="9071"/>
      </w:tabs>
    </w:pPr>
  </w:style>
  <w:style w:type="paragraph" w:styleId="Commentaire">
    <w:name w:val="annotation text"/>
    <w:basedOn w:val="Normal"/>
    <w:link w:val="CommentaireCar"/>
    <w:uiPriority w:val="99"/>
    <w:semiHidden/>
    <w:rsid w:val="007A40F1"/>
  </w:style>
  <w:style w:type="character" w:customStyle="1" w:styleId="CommentaireCar">
    <w:name w:val="Commentaire Car"/>
    <w:link w:val="Commentaire"/>
    <w:uiPriority w:val="99"/>
    <w:semiHidden/>
    <w:locked/>
    <w:rPr>
      <w:rFonts w:cs="Times New Roman"/>
      <w:sz w:val="20"/>
      <w:szCs w:val="20"/>
    </w:rPr>
  </w:style>
  <w:style w:type="paragraph" w:customStyle="1" w:styleId="Normal1">
    <w:name w:val="Normal1"/>
    <w:basedOn w:val="Normal"/>
    <w:uiPriority w:val="99"/>
    <w:rsid w:val="007A40F1"/>
    <w:pPr>
      <w:keepLines/>
      <w:tabs>
        <w:tab w:val="left" w:pos="284"/>
        <w:tab w:val="left" w:pos="567"/>
        <w:tab w:val="left" w:pos="851"/>
      </w:tabs>
      <w:ind w:firstLine="284"/>
      <w:jc w:val="both"/>
    </w:pPr>
  </w:style>
  <w:style w:type="paragraph" w:customStyle="1" w:styleId="Normal2">
    <w:name w:val="Normal2"/>
    <w:basedOn w:val="Normal"/>
    <w:uiPriority w:val="99"/>
    <w:rsid w:val="007A40F1"/>
    <w:pPr>
      <w:keepLines/>
      <w:tabs>
        <w:tab w:val="left" w:pos="567"/>
        <w:tab w:val="left" w:pos="851"/>
        <w:tab w:val="left" w:pos="1134"/>
      </w:tabs>
      <w:ind w:left="284" w:firstLine="284"/>
      <w:jc w:val="both"/>
    </w:pPr>
  </w:style>
  <w:style w:type="paragraph" w:customStyle="1" w:styleId="Normal3">
    <w:name w:val="Normal3"/>
    <w:basedOn w:val="Normal"/>
    <w:uiPriority w:val="99"/>
    <w:rsid w:val="007A40F1"/>
    <w:pPr>
      <w:keepLines/>
      <w:tabs>
        <w:tab w:val="left" w:pos="851"/>
        <w:tab w:val="left" w:pos="1134"/>
        <w:tab w:val="left" w:pos="1418"/>
      </w:tabs>
      <w:ind w:left="567" w:firstLine="284"/>
      <w:jc w:val="both"/>
    </w:pPr>
  </w:style>
  <w:style w:type="paragraph" w:customStyle="1" w:styleId="Style1">
    <w:name w:val="Style1"/>
    <w:basedOn w:val="Titre2"/>
    <w:uiPriority w:val="99"/>
    <w:rsid w:val="007A40F1"/>
    <w:pPr>
      <w:ind w:left="851"/>
      <w:outlineLvl w:val="9"/>
    </w:pPr>
  </w:style>
  <w:style w:type="character" w:styleId="Numrodepage">
    <w:name w:val="page number"/>
    <w:rsid w:val="007A40F1"/>
    <w:rPr>
      <w:rFonts w:cs="Times New Roman"/>
    </w:rPr>
  </w:style>
  <w:style w:type="paragraph" w:customStyle="1" w:styleId="Erreur">
    <w:name w:val="Erreur"/>
    <w:basedOn w:val="Normal"/>
    <w:uiPriority w:val="99"/>
    <w:rsid w:val="007A40F1"/>
    <w:pPr>
      <w:jc w:val="center"/>
    </w:pPr>
    <w:rPr>
      <w:i/>
      <w:sz w:val="20"/>
    </w:rPr>
  </w:style>
  <w:style w:type="paragraph" w:styleId="Titre">
    <w:name w:val="Title"/>
    <w:basedOn w:val="Normal"/>
    <w:link w:val="TitreCar"/>
    <w:uiPriority w:val="99"/>
    <w:qFormat/>
    <w:rsid w:val="007A40F1"/>
    <w:pPr>
      <w:jc w:val="center"/>
    </w:pPr>
    <w:rPr>
      <w:b/>
      <w:sz w:val="26"/>
    </w:rPr>
  </w:style>
  <w:style w:type="character" w:customStyle="1" w:styleId="TitreCar">
    <w:name w:val="Titre Car"/>
    <w:link w:val="Titre"/>
    <w:uiPriority w:val="99"/>
    <w:locked/>
    <w:rPr>
      <w:rFonts w:ascii="Cambria" w:hAnsi="Cambria" w:cs="Times New Roman"/>
      <w:b/>
      <w:bCs/>
      <w:kern w:val="28"/>
      <w:sz w:val="32"/>
      <w:szCs w:val="32"/>
    </w:rPr>
  </w:style>
  <w:style w:type="character" w:styleId="Appelnotedebasdep">
    <w:name w:val="footnote reference"/>
    <w:uiPriority w:val="99"/>
    <w:semiHidden/>
    <w:rsid w:val="007A40F1"/>
    <w:rPr>
      <w:rFonts w:cs="Times New Roman"/>
      <w:vertAlign w:val="superscript"/>
    </w:rPr>
  </w:style>
  <w:style w:type="paragraph" w:styleId="Notedebasdepage">
    <w:name w:val="footnote text"/>
    <w:basedOn w:val="Normal"/>
    <w:link w:val="NotedebasdepageCar"/>
    <w:uiPriority w:val="99"/>
    <w:semiHidden/>
    <w:rsid w:val="007A40F1"/>
    <w:rPr>
      <w:sz w:val="16"/>
    </w:rPr>
  </w:style>
  <w:style w:type="character" w:customStyle="1" w:styleId="NotedebasdepageCar">
    <w:name w:val="Note de bas de page Car"/>
    <w:link w:val="Notedebasdepage"/>
    <w:uiPriority w:val="99"/>
    <w:semiHidden/>
    <w:locked/>
    <w:rPr>
      <w:rFonts w:cs="Times New Roman"/>
      <w:sz w:val="20"/>
      <w:szCs w:val="20"/>
    </w:rPr>
  </w:style>
  <w:style w:type="paragraph" w:styleId="Signature">
    <w:name w:val="Signature"/>
    <w:basedOn w:val="Normal"/>
    <w:link w:val="SignatureCar"/>
    <w:uiPriority w:val="99"/>
    <w:rsid w:val="007A40F1"/>
    <w:pPr>
      <w:ind w:left="4252"/>
    </w:pPr>
  </w:style>
  <w:style w:type="character" w:customStyle="1" w:styleId="SignatureCar">
    <w:name w:val="Signature Car"/>
    <w:link w:val="Signature"/>
    <w:uiPriority w:val="99"/>
    <w:semiHidden/>
    <w:locked/>
    <w:rPr>
      <w:rFonts w:cs="Times New Roman"/>
      <w:sz w:val="20"/>
      <w:szCs w:val="20"/>
    </w:rPr>
  </w:style>
  <w:style w:type="paragraph" w:customStyle="1" w:styleId="Tabulation-Point2">
    <w:name w:val="Tabulation - Point 2"/>
    <w:basedOn w:val="Normal"/>
    <w:uiPriority w:val="99"/>
    <w:rsid w:val="007A40F1"/>
    <w:pPr>
      <w:tabs>
        <w:tab w:val="left" w:leader="dot" w:pos="9072"/>
      </w:tabs>
    </w:pPr>
  </w:style>
  <w:style w:type="paragraph" w:customStyle="1" w:styleId="Tabulation-Points">
    <w:name w:val="Tabulation - Points"/>
    <w:basedOn w:val="Normal"/>
    <w:uiPriority w:val="99"/>
    <w:rsid w:val="007A40F1"/>
    <w:pPr>
      <w:tabs>
        <w:tab w:val="left" w:leader="dot" w:pos="9072"/>
      </w:tabs>
      <w:ind w:left="284"/>
    </w:pPr>
  </w:style>
  <w:style w:type="paragraph" w:customStyle="1" w:styleId="Tabulation-Points2">
    <w:name w:val="Tabulation - Points 2"/>
    <w:basedOn w:val="Tabulation-Point2"/>
    <w:uiPriority w:val="99"/>
    <w:rsid w:val="007A40F1"/>
  </w:style>
  <w:style w:type="paragraph" w:customStyle="1" w:styleId="Niveau2">
    <w:name w:val="Niveau 2"/>
    <w:basedOn w:val="Normal"/>
    <w:uiPriority w:val="99"/>
    <w:rsid w:val="007A40F1"/>
    <w:rPr>
      <w:b/>
    </w:rPr>
  </w:style>
  <w:style w:type="paragraph" w:styleId="Retraitcorpsdetexte">
    <w:name w:val="Body Text Indent"/>
    <w:basedOn w:val="Normal"/>
    <w:link w:val="RetraitcorpsdetexteCar"/>
    <w:uiPriority w:val="99"/>
    <w:rsid w:val="007A40F1"/>
    <w:pPr>
      <w:ind w:firstLine="360"/>
    </w:pPr>
  </w:style>
  <w:style w:type="character" w:customStyle="1" w:styleId="RetraitcorpsdetexteCar">
    <w:name w:val="Retrait corps de texte Car"/>
    <w:link w:val="Retraitcorpsdetexte"/>
    <w:uiPriority w:val="99"/>
    <w:semiHidden/>
    <w:locked/>
    <w:rPr>
      <w:rFonts w:cs="Times New Roman"/>
      <w:sz w:val="20"/>
      <w:szCs w:val="20"/>
    </w:rPr>
  </w:style>
  <w:style w:type="character" w:styleId="Lienhypertexte">
    <w:name w:val="Hyperlink"/>
    <w:rsid w:val="007A40F1"/>
    <w:rPr>
      <w:rFonts w:cs="Times New Roman"/>
      <w:color w:val="0000FF"/>
      <w:u w:val="single"/>
    </w:rPr>
  </w:style>
  <w:style w:type="paragraph" w:customStyle="1" w:styleId="RedTxt">
    <w:name w:val="RedTxt"/>
    <w:basedOn w:val="Normal"/>
    <w:uiPriority w:val="99"/>
    <w:rsid w:val="007A40F1"/>
    <w:pPr>
      <w:widowControl w:val="0"/>
      <w:autoSpaceDE w:val="0"/>
      <w:autoSpaceDN w:val="0"/>
      <w:adjustRightInd w:val="0"/>
    </w:pPr>
    <w:rPr>
      <w:rFonts w:ascii="Arial" w:hAnsi="Arial" w:cs="Arial"/>
      <w:sz w:val="18"/>
      <w:szCs w:val="18"/>
    </w:rPr>
  </w:style>
  <w:style w:type="paragraph" w:styleId="Corpsdetexte">
    <w:name w:val="Body Text"/>
    <w:basedOn w:val="Normal"/>
    <w:link w:val="CorpsdetexteCar"/>
    <w:uiPriority w:val="99"/>
    <w:rsid w:val="007A40F1"/>
    <w:pPr>
      <w:pBdr>
        <w:top w:val="double" w:sz="12" w:space="1" w:color="auto" w:shadow="1"/>
        <w:left w:val="double" w:sz="12" w:space="1" w:color="auto" w:shadow="1"/>
        <w:bottom w:val="double" w:sz="12" w:space="1" w:color="auto" w:shadow="1"/>
        <w:right w:val="double" w:sz="12" w:space="1" w:color="auto" w:shadow="1"/>
      </w:pBdr>
      <w:jc w:val="center"/>
    </w:pPr>
    <w:rPr>
      <w:rFonts w:ascii="Arial" w:hAnsi="Arial" w:cs="Arial"/>
      <w:caps/>
      <w:sz w:val="32"/>
    </w:rPr>
  </w:style>
  <w:style w:type="character" w:customStyle="1" w:styleId="CorpsdetexteCar">
    <w:name w:val="Corps de texte Car"/>
    <w:link w:val="Corpsdetexte"/>
    <w:uiPriority w:val="99"/>
    <w:semiHidden/>
    <w:locked/>
    <w:rPr>
      <w:rFonts w:cs="Times New Roman"/>
      <w:sz w:val="20"/>
      <w:szCs w:val="20"/>
    </w:rPr>
  </w:style>
  <w:style w:type="paragraph" w:styleId="NormalWeb">
    <w:name w:val="Normal (Web)"/>
    <w:basedOn w:val="Normal"/>
    <w:uiPriority w:val="99"/>
    <w:rsid w:val="007A40F1"/>
    <w:pPr>
      <w:spacing w:before="100" w:beforeAutospacing="1" w:after="100" w:afterAutospacing="1"/>
    </w:pPr>
    <w:rPr>
      <w:sz w:val="24"/>
      <w:szCs w:val="24"/>
    </w:rPr>
  </w:style>
  <w:style w:type="paragraph" w:styleId="Normalcentr">
    <w:name w:val="Block Text"/>
    <w:basedOn w:val="Normal"/>
    <w:uiPriority w:val="99"/>
    <w:rsid w:val="007A40F1"/>
    <w:pPr>
      <w:spacing w:after="240"/>
      <w:ind w:left="1134" w:right="432"/>
    </w:pPr>
    <w:rPr>
      <w:rFonts w:ascii="Arial" w:hAnsi="Arial" w:cs="Arial"/>
      <w:sz w:val="20"/>
    </w:rPr>
  </w:style>
  <w:style w:type="paragraph" w:customStyle="1" w:styleId="Paragraphe">
    <w:name w:val="Paragraphe"/>
    <w:basedOn w:val="Normal"/>
    <w:uiPriority w:val="99"/>
    <w:rsid w:val="00E204DE"/>
    <w:pPr>
      <w:overflowPunct w:val="0"/>
      <w:autoSpaceDE w:val="0"/>
      <w:autoSpaceDN w:val="0"/>
      <w:adjustRightInd w:val="0"/>
      <w:spacing w:before="120"/>
      <w:jc w:val="both"/>
    </w:pPr>
    <w:rPr>
      <w:sz w:val="24"/>
    </w:rPr>
  </w:style>
  <w:style w:type="character" w:styleId="Marquedecommentaire">
    <w:name w:val="annotation reference"/>
    <w:uiPriority w:val="99"/>
    <w:semiHidden/>
    <w:rsid w:val="00836DDF"/>
    <w:rPr>
      <w:rFonts w:cs="Times New Roman"/>
      <w:sz w:val="16"/>
    </w:rPr>
  </w:style>
  <w:style w:type="paragraph" w:styleId="Objetducommentaire">
    <w:name w:val="annotation subject"/>
    <w:basedOn w:val="Commentaire"/>
    <w:next w:val="Commentaire"/>
    <w:link w:val="ObjetducommentaireCar"/>
    <w:uiPriority w:val="99"/>
    <w:semiHidden/>
    <w:rsid w:val="00836DDF"/>
    <w:rPr>
      <w:b/>
      <w:bCs/>
      <w:sz w:val="20"/>
    </w:rPr>
  </w:style>
  <w:style w:type="character" w:customStyle="1" w:styleId="ObjetducommentaireCar">
    <w:name w:val="Objet du commentaire Car"/>
    <w:link w:val="Objetducommentaire"/>
    <w:uiPriority w:val="99"/>
    <w:semiHidden/>
    <w:locked/>
    <w:rPr>
      <w:rFonts w:cs="Times New Roman"/>
      <w:b/>
      <w:bCs/>
      <w:sz w:val="20"/>
      <w:szCs w:val="20"/>
    </w:rPr>
  </w:style>
  <w:style w:type="paragraph" w:styleId="Textedebulles">
    <w:name w:val="Balloon Text"/>
    <w:basedOn w:val="Normal"/>
    <w:link w:val="TextedebullesCar"/>
    <w:uiPriority w:val="99"/>
    <w:semiHidden/>
    <w:rsid w:val="00836DDF"/>
    <w:rPr>
      <w:rFonts w:ascii="Tahoma" w:hAnsi="Tahoma" w:cs="Tahoma"/>
      <w:sz w:val="16"/>
      <w:szCs w:val="16"/>
    </w:rPr>
  </w:style>
  <w:style w:type="character" w:customStyle="1" w:styleId="TextedebullesCar">
    <w:name w:val="Texte de bulles Car"/>
    <w:link w:val="Textedebulles"/>
    <w:uiPriority w:val="99"/>
    <w:semiHidden/>
    <w:locked/>
    <w:rPr>
      <w:rFonts w:cs="Times New Roman"/>
      <w:sz w:val="2"/>
    </w:rPr>
  </w:style>
  <w:style w:type="paragraph" w:customStyle="1" w:styleId="RedPara">
    <w:name w:val="RedPara"/>
    <w:basedOn w:val="Normal"/>
    <w:uiPriority w:val="99"/>
    <w:rsid w:val="00B35699"/>
    <w:pPr>
      <w:widowControl w:val="0"/>
      <w:autoSpaceDE w:val="0"/>
      <w:autoSpaceDN w:val="0"/>
      <w:adjustRightInd w:val="0"/>
      <w:spacing w:before="120" w:after="60"/>
    </w:pPr>
    <w:rPr>
      <w:rFonts w:ascii="Arial" w:hAnsi="Arial"/>
      <w:b/>
    </w:rPr>
  </w:style>
  <w:style w:type="paragraph" w:styleId="Corpsdetexte3">
    <w:name w:val="Body Text 3"/>
    <w:basedOn w:val="Normal"/>
    <w:link w:val="Corpsdetexte3Car"/>
    <w:uiPriority w:val="99"/>
    <w:rsid w:val="00434D0C"/>
    <w:pPr>
      <w:spacing w:after="120"/>
    </w:pPr>
    <w:rPr>
      <w:sz w:val="16"/>
      <w:szCs w:val="16"/>
    </w:rPr>
  </w:style>
  <w:style w:type="character" w:customStyle="1" w:styleId="Corpsdetexte3Car">
    <w:name w:val="Corps de texte 3 Car"/>
    <w:link w:val="Corpsdetexte3"/>
    <w:uiPriority w:val="99"/>
    <w:semiHidden/>
    <w:locked/>
    <w:rPr>
      <w:rFonts w:cs="Times New Roman"/>
      <w:sz w:val="16"/>
      <w:szCs w:val="16"/>
    </w:rPr>
  </w:style>
  <w:style w:type="paragraph" w:customStyle="1" w:styleId="RedaliaNormal">
    <w:name w:val="Redalia : Normal"/>
    <w:basedOn w:val="Normal"/>
    <w:next w:val="Normal"/>
    <w:uiPriority w:val="99"/>
    <w:rsid w:val="00434D0C"/>
    <w:pPr>
      <w:autoSpaceDE w:val="0"/>
      <w:autoSpaceDN w:val="0"/>
      <w:adjustRightInd w:val="0"/>
      <w:jc w:val="both"/>
    </w:pPr>
    <w:rPr>
      <w:rFonts w:ascii="Arial" w:hAnsi="Arial"/>
      <w:sz w:val="20"/>
    </w:rPr>
  </w:style>
  <w:style w:type="character" w:styleId="lev">
    <w:name w:val="Strong"/>
    <w:uiPriority w:val="99"/>
    <w:qFormat/>
    <w:rsid w:val="00434D0C"/>
    <w:rPr>
      <w:rFonts w:cs="Times New Roman"/>
      <w:b/>
    </w:rPr>
  </w:style>
  <w:style w:type="character" w:styleId="Lienhypertextesuivivisit">
    <w:name w:val="FollowedHyperlink"/>
    <w:uiPriority w:val="99"/>
    <w:rsid w:val="00760499"/>
    <w:rPr>
      <w:rFonts w:cs="Times New Roman"/>
      <w:color w:val="800080"/>
      <w:u w:val="single"/>
    </w:rPr>
  </w:style>
  <w:style w:type="paragraph" w:styleId="Corpsdetexte2">
    <w:name w:val="Body Text 2"/>
    <w:basedOn w:val="Normal"/>
    <w:link w:val="Corpsdetexte2Car"/>
    <w:uiPriority w:val="99"/>
    <w:rsid w:val="00080442"/>
    <w:pPr>
      <w:spacing w:after="120" w:line="480" w:lineRule="auto"/>
    </w:pPr>
  </w:style>
  <w:style w:type="character" w:customStyle="1" w:styleId="Corpsdetexte2Car">
    <w:name w:val="Corps de texte 2 Car"/>
    <w:link w:val="Corpsdetexte2"/>
    <w:uiPriority w:val="99"/>
    <w:semiHidden/>
    <w:locked/>
    <w:rPr>
      <w:rFonts w:cs="Times New Roman"/>
      <w:sz w:val="20"/>
      <w:szCs w:val="20"/>
    </w:rPr>
  </w:style>
  <w:style w:type="paragraph" w:customStyle="1" w:styleId="RedTitre1">
    <w:name w:val="RedTitre1"/>
    <w:basedOn w:val="Normal"/>
    <w:uiPriority w:val="99"/>
    <w:rsid w:val="00656F61"/>
    <w:pPr>
      <w:keepLines/>
      <w:framePr w:hSpace="142" w:wrap="auto" w:vAnchor="text" w:hAnchor="text" w:xAlign="center" w:y="1"/>
      <w:widowControl w:val="0"/>
      <w:autoSpaceDE w:val="0"/>
      <w:autoSpaceDN w:val="0"/>
      <w:adjustRightInd w:val="0"/>
      <w:jc w:val="center"/>
    </w:pPr>
    <w:rPr>
      <w:rFonts w:ascii="Arial" w:hAnsi="Arial"/>
      <w:b/>
    </w:rPr>
  </w:style>
  <w:style w:type="character" w:customStyle="1" w:styleId="StyleComicSansMS11pt">
    <w:name w:val="Style Comic Sans MS 11 pt"/>
    <w:uiPriority w:val="99"/>
    <w:rsid w:val="00B35B48"/>
    <w:rPr>
      <w:rFonts w:ascii="Comic Sans MS" w:hAnsi="Comic Sans MS"/>
      <w:sz w:val="22"/>
    </w:rPr>
  </w:style>
  <w:style w:type="paragraph" w:customStyle="1" w:styleId="RedaliaTitre2">
    <w:name w:val="Redalia Titre 2"/>
    <w:basedOn w:val="Normal"/>
    <w:next w:val="Normal"/>
    <w:uiPriority w:val="99"/>
    <w:rsid w:val="00D62C80"/>
    <w:pPr>
      <w:widowControl w:val="0"/>
      <w:numPr>
        <w:ilvl w:val="1"/>
        <w:numId w:val="1"/>
      </w:numPr>
      <w:spacing w:before="240" w:after="160"/>
      <w:ind w:left="714" w:hanging="357"/>
      <w:outlineLvl w:val="1"/>
    </w:pPr>
    <w:rPr>
      <w:sz w:val="28"/>
      <w:szCs w:val="28"/>
      <w:u w:val="single"/>
    </w:rPr>
  </w:style>
  <w:style w:type="paragraph" w:customStyle="1" w:styleId="RedaliaTitre3">
    <w:name w:val="Redalia Titre 3"/>
    <w:basedOn w:val="Normal"/>
    <w:uiPriority w:val="99"/>
    <w:rsid w:val="00D62C80"/>
    <w:pPr>
      <w:widowControl w:val="0"/>
      <w:numPr>
        <w:ilvl w:val="2"/>
        <w:numId w:val="1"/>
      </w:numPr>
      <w:overflowPunct w:val="0"/>
      <w:autoSpaceDE w:val="0"/>
      <w:autoSpaceDN w:val="0"/>
      <w:adjustRightInd w:val="0"/>
      <w:spacing w:before="240" w:after="160"/>
      <w:ind w:left="1077" w:hanging="357"/>
      <w:jc w:val="both"/>
      <w:textAlignment w:val="baseline"/>
      <w:outlineLvl w:val="2"/>
    </w:pPr>
    <w:rPr>
      <w:sz w:val="24"/>
      <w:szCs w:val="24"/>
      <w:u w:val="single"/>
    </w:rPr>
  </w:style>
  <w:style w:type="paragraph" w:customStyle="1" w:styleId="RedaliaTitre1">
    <w:name w:val="Redalia Titre 1"/>
    <w:basedOn w:val="Normal"/>
    <w:uiPriority w:val="99"/>
    <w:rsid w:val="00D62C80"/>
    <w:pPr>
      <w:widowControl w:val="0"/>
      <w:numPr>
        <w:numId w:val="1"/>
      </w:numPr>
      <w:spacing w:before="240" w:after="160"/>
      <w:ind w:left="357" w:hanging="357"/>
      <w:outlineLvl w:val="0"/>
    </w:pPr>
    <w:rPr>
      <w:b/>
      <w:bCs/>
      <w:sz w:val="32"/>
      <w:szCs w:val="32"/>
    </w:rPr>
  </w:style>
  <w:style w:type="paragraph" w:styleId="Paragraphedeliste">
    <w:name w:val="List Paragraph"/>
    <w:basedOn w:val="Normal"/>
    <w:link w:val="ParagraphedelisteCar"/>
    <w:uiPriority w:val="34"/>
    <w:qFormat/>
    <w:rsid w:val="00D62C80"/>
    <w:pPr>
      <w:widowControl w:val="0"/>
      <w:ind w:left="720"/>
    </w:pPr>
    <w:rPr>
      <w:sz w:val="20"/>
    </w:rPr>
  </w:style>
  <w:style w:type="paragraph" w:customStyle="1" w:styleId="Enttegche">
    <w:name w:val="Entête gche"/>
    <w:basedOn w:val="Normal"/>
    <w:uiPriority w:val="99"/>
    <w:rsid w:val="00BE4E9F"/>
    <w:pPr>
      <w:widowControl w:val="0"/>
    </w:pPr>
    <w:rPr>
      <w:sz w:val="20"/>
    </w:rPr>
  </w:style>
  <w:style w:type="paragraph" w:customStyle="1" w:styleId="RdaliaTitredossier">
    <w:name w:val="Rédalia : Titre dossier"/>
    <w:basedOn w:val="Normal"/>
    <w:uiPriority w:val="99"/>
    <w:rsid w:val="00BE4E9F"/>
    <w:pPr>
      <w:widowControl w:val="0"/>
      <w:jc w:val="center"/>
    </w:pPr>
    <w:rPr>
      <w:sz w:val="48"/>
      <w:szCs w:val="48"/>
    </w:rPr>
  </w:style>
  <w:style w:type="paragraph" w:customStyle="1" w:styleId="RdaliaCommentairesAE">
    <w:name w:val="Rédalia : Commentaires AE"/>
    <w:basedOn w:val="RedaliaNormal"/>
    <w:uiPriority w:val="99"/>
    <w:rsid w:val="00BE4E9F"/>
    <w:pPr>
      <w:widowControl w:val="0"/>
      <w:tabs>
        <w:tab w:val="left" w:leader="dot" w:pos="8505"/>
      </w:tabs>
      <w:overflowPunct w:val="0"/>
      <w:spacing w:before="40"/>
      <w:textAlignment w:val="baseline"/>
    </w:pPr>
    <w:rPr>
      <w:rFonts w:ascii="Verdana" w:hAnsi="Verdana" w:cs="Verdana"/>
      <w:i/>
      <w:iCs/>
      <w:color w:val="808080"/>
      <w:sz w:val="14"/>
      <w:szCs w:val="14"/>
    </w:rPr>
  </w:style>
  <w:style w:type="table" w:styleId="Grilledutableau">
    <w:name w:val="Table Grid"/>
    <w:basedOn w:val="TableauNormal"/>
    <w:uiPriority w:val="99"/>
    <w:rsid w:val="001519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edeliste1">
    <w:name w:val="Paragraphe de liste1"/>
    <w:basedOn w:val="Normal"/>
    <w:uiPriority w:val="99"/>
    <w:rsid w:val="00CD7948"/>
    <w:pPr>
      <w:widowControl w:val="0"/>
      <w:ind w:left="720"/>
    </w:pPr>
    <w:rPr>
      <w:sz w:val="20"/>
    </w:rPr>
  </w:style>
  <w:style w:type="paragraph" w:customStyle="1" w:styleId="corpsducourrier">
    <w:name w:val="corps du courrier"/>
    <w:basedOn w:val="Normal"/>
    <w:rsid w:val="009B14B5"/>
    <w:pPr>
      <w:overflowPunct w:val="0"/>
      <w:autoSpaceDE w:val="0"/>
      <w:autoSpaceDN w:val="0"/>
      <w:adjustRightInd w:val="0"/>
      <w:spacing w:line="276" w:lineRule="auto"/>
      <w:jc w:val="both"/>
      <w:textAlignment w:val="baseline"/>
    </w:pPr>
    <w:rPr>
      <w:rFonts w:ascii="Arial Narrow" w:eastAsia="Calibri" w:hAnsi="Arial Narrow"/>
      <w:lang w:eastAsia="en-US"/>
    </w:rPr>
  </w:style>
  <w:style w:type="character" w:customStyle="1" w:styleId="ParagraphedelisteCar">
    <w:name w:val="Paragraphe de liste Car"/>
    <w:link w:val="Paragraphedeliste"/>
    <w:uiPriority w:val="34"/>
    <w:locked/>
    <w:rsid w:val="009B14B5"/>
  </w:style>
  <w:style w:type="paragraph" w:customStyle="1" w:styleId="Standard">
    <w:name w:val="Standard"/>
    <w:rsid w:val="00B735F5"/>
    <w:pPr>
      <w:suppressAutoHyphens/>
      <w:autoSpaceDN w:val="0"/>
      <w:textAlignment w:val="baseline"/>
    </w:pPr>
    <w:rPr>
      <w:kern w:val="3"/>
      <w:sz w:val="22"/>
    </w:rPr>
  </w:style>
  <w:style w:type="numbering" w:customStyle="1" w:styleId="WWNum38">
    <w:name w:val="WWNum38"/>
    <w:basedOn w:val="Aucuneliste"/>
    <w:rsid w:val="00B735F5"/>
    <w:pPr>
      <w:numPr>
        <w:numId w:val="4"/>
      </w:numPr>
    </w:pPr>
  </w:style>
  <w:style w:type="character" w:styleId="Mentionnonrsolue">
    <w:name w:val="Unresolved Mention"/>
    <w:basedOn w:val="Policepardfaut"/>
    <w:uiPriority w:val="99"/>
    <w:semiHidden/>
    <w:unhideWhenUsed/>
    <w:rsid w:val="0038045C"/>
    <w:rPr>
      <w:color w:val="605E5C"/>
      <w:shd w:val="clear" w:color="auto" w:fill="E1DFDD"/>
    </w:rPr>
  </w:style>
  <w:style w:type="paragraph" w:customStyle="1" w:styleId="xmsonormal">
    <w:name w:val="x_msonormal"/>
    <w:basedOn w:val="Normal"/>
    <w:rsid w:val="00571E7C"/>
    <w:pPr>
      <w:spacing w:before="100" w:beforeAutospacing="1" w:after="100" w:afterAutospacing="1"/>
    </w:pPr>
    <w:rPr>
      <w:sz w:val="24"/>
      <w:szCs w:val="24"/>
    </w:rPr>
  </w:style>
  <w:style w:type="paragraph" w:customStyle="1" w:styleId="pf0">
    <w:name w:val="pf0"/>
    <w:basedOn w:val="Normal"/>
    <w:rsid w:val="00BC4DD5"/>
    <w:pPr>
      <w:spacing w:before="100" w:beforeAutospacing="1" w:after="100" w:afterAutospacing="1"/>
    </w:pPr>
    <w:rPr>
      <w:sz w:val="24"/>
      <w:szCs w:val="24"/>
    </w:rPr>
  </w:style>
  <w:style w:type="character" w:customStyle="1" w:styleId="cf01">
    <w:name w:val="cf01"/>
    <w:basedOn w:val="Policepardfaut"/>
    <w:rsid w:val="00BC4DD5"/>
    <w:rPr>
      <w:rFonts w:ascii="Segoe UI" w:hAnsi="Segoe UI" w:cs="Segoe UI" w:hint="default"/>
      <w:sz w:val="18"/>
      <w:szCs w:val="18"/>
    </w:rPr>
  </w:style>
  <w:style w:type="table" w:customStyle="1" w:styleId="Grilledutableau1">
    <w:name w:val="Grille du tableau1"/>
    <w:basedOn w:val="TableauNormal"/>
    <w:next w:val="Grilledutableau"/>
    <w:uiPriority w:val="99"/>
    <w:rsid w:val="00E542C3"/>
    <w:rPr>
      <w:rFonts w:ascii="Aptos" w:eastAsia="Aptos" w:hAnsi="Aptos"/>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49486">
      <w:bodyDiv w:val="1"/>
      <w:marLeft w:val="0"/>
      <w:marRight w:val="0"/>
      <w:marTop w:val="0"/>
      <w:marBottom w:val="0"/>
      <w:divBdr>
        <w:top w:val="none" w:sz="0" w:space="0" w:color="auto"/>
        <w:left w:val="none" w:sz="0" w:space="0" w:color="auto"/>
        <w:bottom w:val="none" w:sz="0" w:space="0" w:color="auto"/>
        <w:right w:val="none" w:sz="0" w:space="0" w:color="auto"/>
      </w:divBdr>
    </w:div>
    <w:div w:id="298268206">
      <w:bodyDiv w:val="1"/>
      <w:marLeft w:val="0"/>
      <w:marRight w:val="0"/>
      <w:marTop w:val="0"/>
      <w:marBottom w:val="0"/>
      <w:divBdr>
        <w:top w:val="none" w:sz="0" w:space="0" w:color="auto"/>
        <w:left w:val="none" w:sz="0" w:space="0" w:color="auto"/>
        <w:bottom w:val="none" w:sz="0" w:space="0" w:color="auto"/>
        <w:right w:val="none" w:sz="0" w:space="0" w:color="auto"/>
      </w:divBdr>
    </w:div>
    <w:div w:id="320887048">
      <w:bodyDiv w:val="1"/>
      <w:marLeft w:val="0"/>
      <w:marRight w:val="0"/>
      <w:marTop w:val="0"/>
      <w:marBottom w:val="0"/>
      <w:divBdr>
        <w:top w:val="none" w:sz="0" w:space="0" w:color="auto"/>
        <w:left w:val="none" w:sz="0" w:space="0" w:color="auto"/>
        <w:bottom w:val="none" w:sz="0" w:space="0" w:color="auto"/>
        <w:right w:val="none" w:sz="0" w:space="0" w:color="auto"/>
      </w:divBdr>
    </w:div>
    <w:div w:id="347029493">
      <w:bodyDiv w:val="1"/>
      <w:marLeft w:val="0"/>
      <w:marRight w:val="0"/>
      <w:marTop w:val="0"/>
      <w:marBottom w:val="0"/>
      <w:divBdr>
        <w:top w:val="none" w:sz="0" w:space="0" w:color="auto"/>
        <w:left w:val="none" w:sz="0" w:space="0" w:color="auto"/>
        <w:bottom w:val="none" w:sz="0" w:space="0" w:color="auto"/>
        <w:right w:val="none" w:sz="0" w:space="0" w:color="auto"/>
      </w:divBdr>
    </w:div>
    <w:div w:id="411587052">
      <w:bodyDiv w:val="1"/>
      <w:marLeft w:val="0"/>
      <w:marRight w:val="0"/>
      <w:marTop w:val="0"/>
      <w:marBottom w:val="0"/>
      <w:divBdr>
        <w:top w:val="none" w:sz="0" w:space="0" w:color="auto"/>
        <w:left w:val="none" w:sz="0" w:space="0" w:color="auto"/>
        <w:bottom w:val="none" w:sz="0" w:space="0" w:color="auto"/>
        <w:right w:val="none" w:sz="0" w:space="0" w:color="auto"/>
      </w:divBdr>
    </w:div>
    <w:div w:id="560100257">
      <w:bodyDiv w:val="1"/>
      <w:marLeft w:val="0"/>
      <w:marRight w:val="0"/>
      <w:marTop w:val="0"/>
      <w:marBottom w:val="0"/>
      <w:divBdr>
        <w:top w:val="none" w:sz="0" w:space="0" w:color="auto"/>
        <w:left w:val="none" w:sz="0" w:space="0" w:color="auto"/>
        <w:bottom w:val="none" w:sz="0" w:space="0" w:color="auto"/>
        <w:right w:val="none" w:sz="0" w:space="0" w:color="auto"/>
      </w:divBdr>
    </w:div>
    <w:div w:id="820318054">
      <w:marLeft w:val="0"/>
      <w:marRight w:val="0"/>
      <w:marTop w:val="0"/>
      <w:marBottom w:val="0"/>
      <w:divBdr>
        <w:top w:val="none" w:sz="0" w:space="0" w:color="auto"/>
        <w:left w:val="none" w:sz="0" w:space="0" w:color="auto"/>
        <w:bottom w:val="none" w:sz="0" w:space="0" w:color="auto"/>
        <w:right w:val="none" w:sz="0" w:space="0" w:color="auto"/>
      </w:divBdr>
      <w:divsChild>
        <w:div w:id="820318058">
          <w:marLeft w:val="0"/>
          <w:marRight w:val="0"/>
          <w:marTop w:val="0"/>
          <w:marBottom w:val="0"/>
          <w:divBdr>
            <w:top w:val="none" w:sz="0" w:space="0" w:color="auto"/>
            <w:left w:val="none" w:sz="0" w:space="0" w:color="auto"/>
            <w:bottom w:val="none" w:sz="0" w:space="0" w:color="auto"/>
            <w:right w:val="none" w:sz="0" w:space="0" w:color="auto"/>
          </w:divBdr>
          <w:divsChild>
            <w:div w:id="820318062">
              <w:marLeft w:val="0"/>
              <w:marRight w:val="0"/>
              <w:marTop w:val="0"/>
              <w:marBottom w:val="0"/>
              <w:divBdr>
                <w:top w:val="none" w:sz="0" w:space="0" w:color="auto"/>
                <w:left w:val="none" w:sz="0" w:space="0" w:color="auto"/>
                <w:bottom w:val="none" w:sz="0" w:space="0" w:color="auto"/>
                <w:right w:val="none" w:sz="0" w:space="0" w:color="auto"/>
              </w:divBdr>
              <w:divsChild>
                <w:div w:id="82031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318055">
      <w:marLeft w:val="0"/>
      <w:marRight w:val="0"/>
      <w:marTop w:val="0"/>
      <w:marBottom w:val="0"/>
      <w:divBdr>
        <w:top w:val="none" w:sz="0" w:space="0" w:color="auto"/>
        <w:left w:val="none" w:sz="0" w:space="0" w:color="auto"/>
        <w:bottom w:val="none" w:sz="0" w:space="0" w:color="auto"/>
        <w:right w:val="none" w:sz="0" w:space="0" w:color="auto"/>
      </w:divBdr>
    </w:div>
    <w:div w:id="820318056">
      <w:marLeft w:val="0"/>
      <w:marRight w:val="0"/>
      <w:marTop w:val="0"/>
      <w:marBottom w:val="0"/>
      <w:divBdr>
        <w:top w:val="none" w:sz="0" w:space="0" w:color="auto"/>
        <w:left w:val="none" w:sz="0" w:space="0" w:color="auto"/>
        <w:bottom w:val="none" w:sz="0" w:space="0" w:color="auto"/>
        <w:right w:val="none" w:sz="0" w:space="0" w:color="auto"/>
      </w:divBdr>
    </w:div>
    <w:div w:id="820318057">
      <w:marLeft w:val="0"/>
      <w:marRight w:val="0"/>
      <w:marTop w:val="0"/>
      <w:marBottom w:val="0"/>
      <w:divBdr>
        <w:top w:val="none" w:sz="0" w:space="0" w:color="auto"/>
        <w:left w:val="none" w:sz="0" w:space="0" w:color="auto"/>
        <w:bottom w:val="none" w:sz="0" w:space="0" w:color="auto"/>
        <w:right w:val="none" w:sz="0" w:space="0" w:color="auto"/>
      </w:divBdr>
    </w:div>
    <w:div w:id="820318059">
      <w:marLeft w:val="0"/>
      <w:marRight w:val="0"/>
      <w:marTop w:val="0"/>
      <w:marBottom w:val="0"/>
      <w:divBdr>
        <w:top w:val="none" w:sz="0" w:space="0" w:color="auto"/>
        <w:left w:val="none" w:sz="0" w:space="0" w:color="auto"/>
        <w:bottom w:val="none" w:sz="0" w:space="0" w:color="auto"/>
        <w:right w:val="none" w:sz="0" w:space="0" w:color="auto"/>
      </w:divBdr>
    </w:div>
    <w:div w:id="820318060">
      <w:marLeft w:val="0"/>
      <w:marRight w:val="0"/>
      <w:marTop w:val="0"/>
      <w:marBottom w:val="0"/>
      <w:divBdr>
        <w:top w:val="none" w:sz="0" w:space="0" w:color="auto"/>
        <w:left w:val="none" w:sz="0" w:space="0" w:color="auto"/>
        <w:bottom w:val="none" w:sz="0" w:space="0" w:color="auto"/>
        <w:right w:val="none" w:sz="0" w:space="0" w:color="auto"/>
      </w:divBdr>
    </w:div>
    <w:div w:id="820318061">
      <w:marLeft w:val="0"/>
      <w:marRight w:val="0"/>
      <w:marTop w:val="0"/>
      <w:marBottom w:val="0"/>
      <w:divBdr>
        <w:top w:val="none" w:sz="0" w:space="0" w:color="auto"/>
        <w:left w:val="none" w:sz="0" w:space="0" w:color="auto"/>
        <w:bottom w:val="none" w:sz="0" w:space="0" w:color="auto"/>
        <w:right w:val="none" w:sz="0" w:space="0" w:color="auto"/>
      </w:divBdr>
    </w:div>
    <w:div w:id="820318063">
      <w:marLeft w:val="0"/>
      <w:marRight w:val="0"/>
      <w:marTop w:val="0"/>
      <w:marBottom w:val="0"/>
      <w:divBdr>
        <w:top w:val="none" w:sz="0" w:space="0" w:color="auto"/>
        <w:left w:val="none" w:sz="0" w:space="0" w:color="auto"/>
        <w:bottom w:val="none" w:sz="0" w:space="0" w:color="auto"/>
        <w:right w:val="none" w:sz="0" w:space="0" w:color="auto"/>
      </w:divBdr>
    </w:div>
    <w:div w:id="820318064">
      <w:marLeft w:val="0"/>
      <w:marRight w:val="0"/>
      <w:marTop w:val="0"/>
      <w:marBottom w:val="0"/>
      <w:divBdr>
        <w:top w:val="none" w:sz="0" w:space="0" w:color="auto"/>
        <w:left w:val="none" w:sz="0" w:space="0" w:color="auto"/>
        <w:bottom w:val="none" w:sz="0" w:space="0" w:color="auto"/>
        <w:right w:val="none" w:sz="0" w:space="0" w:color="auto"/>
      </w:divBdr>
    </w:div>
    <w:div w:id="820318065">
      <w:marLeft w:val="0"/>
      <w:marRight w:val="0"/>
      <w:marTop w:val="0"/>
      <w:marBottom w:val="0"/>
      <w:divBdr>
        <w:top w:val="none" w:sz="0" w:space="0" w:color="auto"/>
        <w:left w:val="none" w:sz="0" w:space="0" w:color="auto"/>
        <w:bottom w:val="none" w:sz="0" w:space="0" w:color="auto"/>
        <w:right w:val="none" w:sz="0" w:space="0" w:color="auto"/>
      </w:divBdr>
    </w:div>
    <w:div w:id="820318066">
      <w:marLeft w:val="0"/>
      <w:marRight w:val="0"/>
      <w:marTop w:val="0"/>
      <w:marBottom w:val="0"/>
      <w:divBdr>
        <w:top w:val="none" w:sz="0" w:space="0" w:color="auto"/>
        <w:left w:val="none" w:sz="0" w:space="0" w:color="auto"/>
        <w:bottom w:val="none" w:sz="0" w:space="0" w:color="auto"/>
        <w:right w:val="none" w:sz="0" w:space="0" w:color="auto"/>
      </w:divBdr>
    </w:div>
    <w:div w:id="894194811">
      <w:bodyDiv w:val="1"/>
      <w:marLeft w:val="0"/>
      <w:marRight w:val="0"/>
      <w:marTop w:val="0"/>
      <w:marBottom w:val="0"/>
      <w:divBdr>
        <w:top w:val="none" w:sz="0" w:space="0" w:color="auto"/>
        <w:left w:val="none" w:sz="0" w:space="0" w:color="auto"/>
        <w:bottom w:val="none" w:sz="0" w:space="0" w:color="auto"/>
        <w:right w:val="none" w:sz="0" w:space="0" w:color="auto"/>
      </w:divBdr>
    </w:div>
    <w:div w:id="1021394654">
      <w:bodyDiv w:val="1"/>
      <w:marLeft w:val="0"/>
      <w:marRight w:val="0"/>
      <w:marTop w:val="0"/>
      <w:marBottom w:val="0"/>
      <w:divBdr>
        <w:top w:val="none" w:sz="0" w:space="0" w:color="auto"/>
        <w:left w:val="none" w:sz="0" w:space="0" w:color="auto"/>
        <w:bottom w:val="none" w:sz="0" w:space="0" w:color="auto"/>
        <w:right w:val="none" w:sz="0" w:space="0" w:color="auto"/>
      </w:divBdr>
    </w:div>
    <w:div w:id="1286237462">
      <w:bodyDiv w:val="1"/>
      <w:marLeft w:val="0"/>
      <w:marRight w:val="0"/>
      <w:marTop w:val="0"/>
      <w:marBottom w:val="0"/>
      <w:divBdr>
        <w:top w:val="none" w:sz="0" w:space="0" w:color="auto"/>
        <w:left w:val="none" w:sz="0" w:space="0" w:color="auto"/>
        <w:bottom w:val="none" w:sz="0" w:space="0" w:color="auto"/>
        <w:right w:val="none" w:sz="0" w:space="0" w:color="auto"/>
      </w:divBdr>
    </w:div>
    <w:div w:id="1511143406">
      <w:bodyDiv w:val="1"/>
      <w:marLeft w:val="0"/>
      <w:marRight w:val="0"/>
      <w:marTop w:val="0"/>
      <w:marBottom w:val="0"/>
      <w:divBdr>
        <w:top w:val="none" w:sz="0" w:space="0" w:color="auto"/>
        <w:left w:val="none" w:sz="0" w:space="0" w:color="auto"/>
        <w:bottom w:val="none" w:sz="0" w:space="0" w:color="auto"/>
        <w:right w:val="none" w:sz="0" w:space="0" w:color="auto"/>
      </w:divBdr>
    </w:div>
    <w:div w:id="1680041876">
      <w:bodyDiv w:val="1"/>
      <w:marLeft w:val="0"/>
      <w:marRight w:val="0"/>
      <w:marTop w:val="0"/>
      <w:marBottom w:val="0"/>
      <w:divBdr>
        <w:top w:val="none" w:sz="0" w:space="0" w:color="auto"/>
        <w:left w:val="none" w:sz="0" w:space="0" w:color="auto"/>
        <w:bottom w:val="none" w:sz="0" w:space="0" w:color="auto"/>
        <w:right w:val="none" w:sz="0" w:space="0" w:color="auto"/>
      </w:divBdr>
    </w:div>
    <w:div w:id="1816801814">
      <w:bodyDiv w:val="1"/>
      <w:marLeft w:val="0"/>
      <w:marRight w:val="0"/>
      <w:marTop w:val="0"/>
      <w:marBottom w:val="0"/>
      <w:divBdr>
        <w:top w:val="none" w:sz="0" w:space="0" w:color="auto"/>
        <w:left w:val="none" w:sz="0" w:space="0" w:color="auto"/>
        <w:bottom w:val="none" w:sz="0" w:space="0" w:color="auto"/>
        <w:right w:val="none" w:sz="0" w:space="0" w:color="auto"/>
      </w:divBdr>
    </w:div>
    <w:div w:id="2110806912">
      <w:bodyDiv w:val="1"/>
      <w:marLeft w:val="0"/>
      <w:marRight w:val="0"/>
      <w:marTop w:val="0"/>
      <w:marBottom w:val="0"/>
      <w:divBdr>
        <w:top w:val="none" w:sz="0" w:space="0" w:color="auto"/>
        <w:left w:val="none" w:sz="0" w:space="0" w:color="auto"/>
        <w:bottom w:val="none" w:sz="0" w:space="0" w:color="auto"/>
        <w:right w:val="none" w:sz="0" w:space="0" w:color="auto"/>
      </w:divBdr>
    </w:div>
    <w:div w:id="2144879330">
      <w:bodyDiv w:val="1"/>
      <w:marLeft w:val="0"/>
      <w:marRight w:val="0"/>
      <w:marTop w:val="0"/>
      <w:marBottom w:val="0"/>
      <w:divBdr>
        <w:top w:val="none" w:sz="0" w:space="0" w:color="auto"/>
        <w:left w:val="none" w:sz="0" w:space="0" w:color="auto"/>
        <w:bottom w:val="none" w:sz="0" w:space="0" w:color="auto"/>
        <w:right w:val="none" w:sz="0" w:space="0" w:color="auto"/>
      </w:divBdr>
    </w:div>
    <w:div w:id="2147233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bc-fr-07.mailinblack.com/securelink/?url=https://marches.ternum-bfc.fr&amp;key=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ibc-fr-07.mailinblack.com/securelink/?url=https://marches.ternum-bfc.fr&amp;key=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" TargetMode="External"/><Relationship Id="rId4" Type="http://schemas.openxmlformats.org/officeDocument/2006/relationships/settings" Target="settings.xml"/><Relationship Id="rId9" Type="http://schemas.openxmlformats.org/officeDocument/2006/relationships/hyperlink" Target="https://mibc-fr-07.mailinblack.com/securelink/?url=https://marches.ternum-bfc.fr&amp;key=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1DBF9-7246-4CDF-82D0-EB19F8B27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5262</Words>
  <Characters>31407</Characters>
  <Application>Microsoft Office Word</Application>
  <DocSecurity>0</DocSecurity>
  <Lines>261</Lines>
  <Paragraphs>73</Paragraphs>
  <ScaleCrop>false</ScaleCrop>
  <HeadingPairs>
    <vt:vector size="2" baseType="variant">
      <vt:variant>
        <vt:lpstr>Titre</vt:lpstr>
      </vt:variant>
      <vt:variant>
        <vt:i4>1</vt:i4>
      </vt:variant>
    </vt:vector>
  </HeadingPairs>
  <TitlesOfParts>
    <vt:vector size="1" baseType="lpstr">
      <vt:lpstr>MARCHES PUBLICS DE FOURNITURES COURANTES ET SERVICES</vt:lpstr>
    </vt:vector>
  </TitlesOfParts>
  <Company>AGYSOFT</Company>
  <LinksUpToDate>false</LinksUpToDate>
  <CharactersWithSpaces>36596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MARCHES PUBLICS DE FOURNITURES COURANTES ET SERVICES</dc:title>
  <dc:subject/>
  <dc:creator>AGYSOFT</dc:creator>
  <cp:keywords/>
  <dc:description/>
  <cp:lastModifiedBy>BACA Bertrand</cp:lastModifiedBy>
  <cp:revision>6</cp:revision>
  <cp:lastPrinted>2025-10-13T07:41:00Z</cp:lastPrinted>
  <dcterms:created xsi:type="dcterms:W3CDTF">2026-10-07T13:10:00Z</dcterms:created>
  <dcterms:modified xsi:type="dcterms:W3CDTF">2026-10-14T08:04:00Z</dcterms:modified>
</cp:coreProperties>
</file>